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8718B" w14:textId="77777777" w:rsidR="00D873C7" w:rsidRDefault="00D873C7" w:rsidP="00D873C7">
      <w:pPr>
        <w:pStyle w:val="Standard"/>
      </w:pPr>
    </w:p>
    <w:tbl>
      <w:tblPr>
        <w:tblW w:w="1006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8985"/>
      </w:tblGrid>
      <w:tr w:rsidR="00D873C7" w14:paraId="26AD4F2E" w14:textId="77777777" w:rsidTr="0088023D">
        <w:tc>
          <w:tcPr>
            <w:tcW w:w="1080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998BAF6" w14:textId="77777777" w:rsidR="00D873C7" w:rsidRDefault="00D873C7" w:rsidP="00CE07E3">
            <w:pPr>
              <w:pStyle w:val="TableContents"/>
              <w:jc w:val="right"/>
            </w:pPr>
            <w:r>
              <w:rPr>
                <w:noProof/>
                <w:lang w:eastAsia="it-IT" w:bidi="ar-SA"/>
              </w:rPr>
              <w:drawing>
                <wp:inline distT="0" distB="0" distL="0" distR="0" wp14:anchorId="740D0FBA" wp14:editId="342135DA">
                  <wp:extent cx="574197" cy="648364"/>
                  <wp:effectExtent l="0" t="0" r="0" b="0"/>
                  <wp:docPr id="1" name="Immagine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 cstate="print">
                            <a:alphaModFix/>
                            <a:lum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4197" cy="648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  <a:prstDash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85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3494491" w14:textId="77777777" w:rsidR="00D873C7" w:rsidRDefault="00D873C7" w:rsidP="00CE07E3">
            <w:pPr>
              <w:pStyle w:val="Intestazione1"/>
            </w:pPr>
            <w:r>
              <w:t>Istituto Comprensivo Empoli Ovest</w:t>
            </w:r>
          </w:p>
          <w:p w14:paraId="2CD80FF2" w14:textId="77777777" w:rsidR="00D873C7" w:rsidRDefault="00D873C7" w:rsidP="00CE07E3">
            <w:pPr>
              <w:pStyle w:val="Intestazione1"/>
            </w:pPr>
            <w:r>
              <w:t>Via Evangelista Torricelli, 58/A – 50053 Empoli (FI)</w:t>
            </w:r>
          </w:p>
          <w:p w14:paraId="77E88344" w14:textId="77777777" w:rsidR="00D873C7" w:rsidRPr="00955F41" w:rsidRDefault="00D873C7" w:rsidP="00CE07E3">
            <w:pPr>
              <w:pStyle w:val="Intestazione1"/>
              <w:rPr>
                <w:lang w:val="en-GB"/>
              </w:rPr>
            </w:pPr>
            <w:r w:rsidRPr="00955F41">
              <w:rPr>
                <w:lang w:val="en-GB"/>
              </w:rPr>
              <w:t>Tel. 0571/960158 – 0571/926612 – Fax 0571/926640 C.F. 9104878048</w:t>
            </w:r>
          </w:p>
          <w:p w14:paraId="2E00BC11" w14:textId="77777777" w:rsidR="00D873C7" w:rsidRPr="00955F41" w:rsidRDefault="00D873C7" w:rsidP="00CE07E3">
            <w:pPr>
              <w:pStyle w:val="Intestazione1"/>
              <w:rPr>
                <w:lang w:val="en-GB"/>
              </w:rPr>
            </w:pPr>
            <w:proofErr w:type="spellStart"/>
            <w:r w:rsidRPr="00955F41">
              <w:rPr>
                <w:lang w:val="en-GB"/>
              </w:rPr>
              <w:t>sito</w:t>
            </w:r>
            <w:proofErr w:type="spellEnd"/>
            <w:r w:rsidRPr="00955F41">
              <w:rPr>
                <w:lang w:val="en-GB"/>
              </w:rPr>
              <w:t xml:space="preserve"> web http://www.istitutocomprensivoempoliovest.edu.it</w:t>
            </w:r>
          </w:p>
          <w:p w14:paraId="6D3BB576" w14:textId="77777777" w:rsidR="00D873C7" w:rsidRDefault="00D873C7" w:rsidP="00CE07E3">
            <w:pPr>
              <w:pStyle w:val="Intestazione1"/>
            </w:pPr>
            <w:r>
              <w:t xml:space="preserve">e-mail: fiic876002@istruzione.it – </w:t>
            </w:r>
            <w:proofErr w:type="spellStart"/>
            <w:r>
              <w:t>pec</w:t>
            </w:r>
            <w:proofErr w:type="spellEnd"/>
            <w:r>
              <w:t>: fiic876002@pec.istruzione.it</w:t>
            </w:r>
          </w:p>
        </w:tc>
      </w:tr>
    </w:tbl>
    <w:p w14:paraId="1D9003E2" w14:textId="77777777" w:rsidR="0088023D" w:rsidRPr="0088023D" w:rsidRDefault="0088023D" w:rsidP="00D873C7">
      <w:pPr>
        <w:spacing w:before="240" w:after="60"/>
        <w:jc w:val="center"/>
        <w:rPr>
          <w:rFonts w:ascii="Arial" w:hAnsi="Arial" w:cs="Arial"/>
          <w:sz w:val="14"/>
          <w:szCs w:val="14"/>
        </w:rPr>
      </w:pPr>
    </w:p>
    <w:p w14:paraId="1C6D3F02" w14:textId="27C3CCAE" w:rsidR="00D873C7" w:rsidRDefault="00D873C7" w:rsidP="00D873C7">
      <w:pPr>
        <w:spacing w:before="240" w:after="6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6"/>
          <w:szCs w:val="36"/>
        </w:rPr>
        <w:t>PIANO DIDATTICO PERSONALIZZATO (P.D.P)</w:t>
      </w:r>
    </w:p>
    <w:p w14:paraId="2616F2F0" w14:textId="77777777" w:rsidR="00D873C7" w:rsidRDefault="00D873C7" w:rsidP="0088023D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Per alunni con Disturbi da Deficit dell’Attenzione (ADHD)</w:t>
      </w:r>
    </w:p>
    <w:p w14:paraId="5972B867" w14:textId="77777777" w:rsidR="00D873C7" w:rsidRDefault="00D873C7" w:rsidP="0088023D">
      <w:pPr>
        <w:spacing w:after="0"/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28"/>
          <w:szCs w:val="28"/>
        </w:rPr>
        <w:t>Per alunni con Disturbo Oppositivo Provocatorio (DOP)</w:t>
      </w:r>
    </w:p>
    <w:p w14:paraId="211931BE" w14:textId="77777777" w:rsidR="00D873C7" w:rsidRDefault="00D873C7" w:rsidP="00D873C7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36"/>
          <w:szCs w:val="36"/>
        </w:rPr>
        <w:t>Anno scolastico  ______/______</w:t>
      </w:r>
    </w:p>
    <w:p w14:paraId="5E961632" w14:textId="77777777" w:rsidR="00D873C7" w:rsidRDefault="00D873C7" w:rsidP="00D873C7">
      <w:pPr>
        <w:spacing w:after="0" w:line="240" w:lineRule="auto"/>
        <w:jc w:val="right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8"/>
          <w:szCs w:val="28"/>
        </w:rPr>
        <w:t>Mod. 2</w:t>
      </w:r>
    </w:p>
    <w:p w14:paraId="3EDE63A4" w14:textId="77777777" w:rsidR="00D873C7" w:rsidRDefault="00D873C7" w:rsidP="00D873C7">
      <w:pPr>
        <w:rPr>
          <w:rFonts w:ascii="Arial" w:hAnsi="Arial" w:cs="Arial"/>
          <w:b/>
          <w:sz w:val="24"/>
          <w:szCs w:val="24"/>
        </w:rPr>
      </w:pPr>
    </w:p>
    <w:p w14:paraId="74A15E7F" w14:textId="77777777" w:rsidR="00D873C7" w:rsidRDefault="00D873C7" w:rsidP="00D87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1. DATI GENERALI  </w:t>
      </w:r>
    </w:p>
    <w:p w14:paraId="6DB318C2" w14:textId="77777777" w:rsidR="00D873C7" w:rsidRDefault="00D873C7" w:rsidP="00D87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Cognome e nome: ……………………………………………….............................................</w:t>
      </w:r>
    </w:p>
    <w:p w14:paraId="0AC9B69A" w14:textId="77777777" w:rsidR="00D873C7" w:rsidRDefault="00D873C7" w:rsidP="00D873C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Luogo e data di nascita: …………………………………………….......................................</w:t>
      </w:r>
    </w:p>
    <w:p w14:paraId="582F3A88" w14:textId="5EC3234D" w:rsidR="00876589" w:rsidRPr="00876589" w:rsidRDefault="00D873C7" w:rsidP="00D873C7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>Classe: ……………   Sezione: …………</w:t>
      </w:r>
      <w:r w:rsidR="00876589">
        <w:rPr>
          <w:rFonts w:ascii="Arial" w:hAnsi="Arial" w:cs="Arial"/>
          <w:sz w:val="24"/>
          <w:szCs w:val="24"/>
        </w:rPr>
        <w:tab/>
        <w:t xml:space="preserve">   Plesso: </w:t>
      </w:r>
      <w:r w:rsidR="00876589" w:rsidRPr="00876589">
        <w:rPr>
          <w:rFonts w:ascii="Arial" w:hAnsi="Arial" w:cs="Arial"/>
          <w:u w:val="single"/>
        </w:rPr>
        <w:t>Scuola secondaria 1° grado “F. Busoni”</w:t>
      </w:r>
    </w:p>
    <w:p w14:paraId="75052AA9" w14:textId="525D1659" w:rsidR="00D873C7" w:rsidRDefault="00876589" w:rsidP="00D873C7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D873C7">
        <w:rPr>
          <w:rFonts w:ascii="Arial" w:hAnsi="Arial" w:cs="Arial"/>
          <w:sz w:val="24"/>
          <w:szCs w:val="24"/>
        </w:rPr>
        <w:t xml:space="preserve">lunni presenti in classe nel corrente </w:t>
      </w:r>
      <w:proofErr w:type="spellStart"/>
      <w:r w:rsidR="00D873C7">
        <w:rPr>
          <w:rFonts w:ascii="Arial" w:hAnsi="Arial" w:cs="Arial"/>
          <w:sz w:val="24"/>
          <w:szCs w:val="24"/>
        </w:rPr>
        <w:t>a.s.</w:t>
      </w:r>
      <w:proofErr w:type="spellEnd"/>
      <w:r w:rsidR="00D873C7">
        <w:rPr>
          <w:rFonts w:ascii="Arial" w:hAnsi="Arial" w:cs="Arial"/>
          <w:sz w:val="24"/>
          <w:szCs w:val="24"/>
        </w:rPr>
        <w:t xml:space="preserve">: __________  </w:t>
      </w:r>
    </w:p>
    <w:p w14:paraId="624294B2" w14:textId="77777777" w:rsidR="00D873C7" w:rsidRPr="0088023D" w:rsidRDefault="00D873C7" w:rsidP="00D873C7">
      <w:pPr>
        <w:rPr>
          <w:rFonts w:ascii="Arial" w:hAnsi="Arial" w:cs="Arial"/>
          <w:b/>
          <w:sz w:val="8"/>
          <w:szCs w:val="8"/>
        </w:rPr>
      </w:pPr>
    </w:p>
    <w:p w14:paraId="2F4F61E2" w14:textId="77777777" w:rsidR="00D873C7" w:rsidRDefault="00D873C7" w:rsidP="00D873C7">
      <w:pPr>
        <w:rPr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 possesso di Diagnosi Specialistica di __________</w:t>
      </w:r>
    </w:p>
    <w:p w14:paraId="136AE030" w14:textId="77777777" w:rsidR="00D873C7" w:rsidRDefault="00D873C7" w:rsidP="00D873C7">
      <w:pPr>
        <w:rPr>
          <w:sz w:val="24"/>
          <w:szCs w:val="24"/>
        </w:rPr>
      </w:pPr>
      <w:r>
        <w:rPr>
          <w:sz w:val="24"/>
          <w:szCs w:val="24"/>
        </w:rPr>
        <w:t>Effettuata presso _________________________________________________________________</w:t>
      </w:r>
    </w:p>
    <w:p w14:paraId="0627570D" w14:textId="77777777" w:rsidR="00D873C7" w:rsidRDefault="00D873C7" w:rsidP="00D873C7">
      <w:pPr>
        <w:rPr>
          <w:sz w:val="24"/>
          <w:szCs w:val="24"/>
        </w:rPr>
      </w:pPr>
      <w:r>
        <w:rPr>
          <w:sz w:val="24"/>
          <w:szCs w:val="24"/>
        </w:rPr>
        <w:t>Redatta da dott._________________________________________ in data ___ /___ / _____</w:t>
      </w:r>
    </w:p>
    <w:p w14:paraId="2E433762" w14:textId="77777777" w:rsidR="00D873C7" w:rsidRDefault="00D873C7" w:rsidP="00D873C7">
      <w:pPr>
        <w:rPr>
          <w:sz w:val="24"/>
          <w:szCs w:val="24"/>
        </w:rPr>
      </w:pPr>
      <w:r>
        <w:rPr>
          <w:sz w:val="24"/>
          <w:szCs w:val="24"/>
        </w:rPr>
        <w:t>Aggiornata da dott._______________________________________ in data ___ /___ / ____</w:t>
      </w:r>
    </w:p>
    <w:p w14:paraId="63B08424" w14:textId="77777777" w:rsidR="00D873C7" w:rsidRDefault="00D873C7" w:rsidP="00D873C7">
      <w:pPr>
        <w:rPr>
          <w:sz w:val="24"/>
          <w:szCs w:val="24"/>
        </w:rPr>
      </w:pPr>
      <w:r>
        <w:rPr>
          <w:sz w:val="24"/>
          <w:szCs w:val="24"/>
        </w:rPr>
        <w:t>Eventuali comorbilità: ________________________________________________________________________________</w:t>
      </w:r>
    </w:p>
    <w:p w14:paraId="05CA353E" w14:textId="77777777" w:rsidR="00D873C7" w:rsidRDefault="00D873C7" w:rsidP="00D873C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39694F09" w14:textId="77777777" w:rsidR="00D873C7" w:rsidRDefault="00D873C7" w:rsidP="00D873C7">
      <w:pPr>
        <w:rPr>
          <w:sz w:val="24"/>
          <w:szCs w:val="24"/>
        </w:rPr>
      </w:pPr>
      <w:r>
        <w:rPr>
          <w:sz w:val="24"/>
          <w:szCs w:val="24"/>
        </w:rPr>
        <w:t>Interventi riabilitativi (tipologia): ________________________________________________________________________________</w:t>
      </w:r>
    </w:p>
    <w:p w14:paraId="4CD6887A" w14:textId="77777777" w:rsidR="00D873C7" w:rsidRDefault="00D873C7" w:rsidP="00D873C7">
      <w:pPr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5D3E81FE" w14:textId="77777777" w:rsidR="00D873C7" w:rsidRDefault="00D873C7" w:rsidP="00D873C7">
      <w:pPr>
        <w:rPr>
          <w:sz w:val="24"/>
          <w:szCs w:val="24"/>
        </w:rPr>
      </w:pPr>
      <w:r>
        <w:rPr>
          <w:sz w:val="24"/>
          <w:szCs w:val="24"/>
        </w:rPr>
        <w:t>con frequenza  ________________________________________________________________________________</w:t>
      </w:r>
    </w:p>
    <w:p w14:paraId="420DC6AA" w14:textId="77777777" w:rsidR="00D873C7" w:rsidRDefault="00D873C7" w:rsidP="00D873C7">
      <w:pPr>
        <w:rPr>
          <w:sz w:val="24"/>
          <w:szCs w:val="24"/>
        </w:rPr>
      </w:pPr>
      <w:r>
        <w:rPr>
          <w:sz w:val="24"/>
          <w:szCs w:val="24"/>
        </w:rPr>
        <w:t>Specialista/i di riferimento:  ________________________________________________________________________________</w:t>
      </w:r>
    </w:p>
    <w:p w14:paraId="258B35FC" w14:textId="77777777" w:rsidR="00D873C7" w:rsidRDefault="00D873C7" w:rsidP="00D873C7">
      <w:r>
        <w:rPr>
          <w:sz w:val="24"/>
          <w:szCs w:val="24"/>
        </w:rPr>
        <w:t>Eventuali raccordi fra specialisti ed insegnanti: _______________________________________________________________________________</w:t>
      </w:r>
    </w:p>
    <w:p w14:paraId="68A2D04C" w14:textId="77777777" w:rsidR="00D873C7" w:rsidRDefault="00D873C7" w:rsidP="00D873C7">
      <w:pPr>
        <w:pBdr>
          <w:bottom w:val="single" w:sz="8" w:space="2" w:color="000000"/>
        </w:pBdr>
      </w:pPr>
    </w:p>
    <w:p w14:paraId="491DE5F3" w14:textId="77777777" w:rsidR="00D873C7" w:rsidRPr="000062C8" w:rsidRDefault="00D873C7" w:rsidP="00D873C7">
      <w:pPr>
        <w:pBdr>
          <w:bottom w:val="single" w:sz="8" w:space="2" w:color="000000"/>
        </w:pBd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2. ANALISI DELLE MODALITA’ DI C</w:t>
      </w:r>
      <w:r w:rsidRPr="000062C8">
        <w:rPr>
          <w:rFonts w:ascii="Arial" w:hAnsi="Arial" w:cs="Arial"/>
          <w:b/>
          <w:bCs/>
          <w:sz w:val="24"/>
          <w:szCs w:val="24"/>
        </w:rPr>
        <w:t>OMPORTAMENTO IN CLASSE</w:t>
      </w:r>
    </w:p>
    <w:p w14:paraId="1B0B7C2A" w14:textId="77777777" w:rsidR="00D873C7" w:rsidRDefault="00D873C7" w:rsidP="00D873C7">
      <w:pPr>
        <w:pStyle w:val="Paragrafoelenco2"/>
        <w:spacing w:after="120"/>
        <w:ind w:left="0"/>
      </w:pPr>
      <w:r>
        <w:rPr>
          <w:rFonts w:cs="Times New Roman"/>
          <w:sz w:val="24"/>
          <w:szCs w:val="24"/>
          <w:lang w:eastAsia="en-US"/>
        </w:rPr>
        <w:t>Si evidenziano difficoltà nei seguenti ambiti:</w:t>
      </w:r>
    </w:p>
    <w:p w14:paraId="22A7056A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Selezionare le informazioni necessarie per eseguire la consegna</w:t>
      </w:r>
    </w:p>
    <w:p w14:paraId="7C878926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Mantenere l’attenzione per il tempo utile a completare la consegna o a eseguire incarichi</w:t>
      </w:r>
    </w:p>
    <w:p w14:paraId="76A5683E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Resistere agli elementi distraesti presenti nell’ambiente o a pensieri divaganti</w:t>
      </w:r>
    </w:p>
    <w:p w14:paraId="429D1307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Seguire le istruzioni e rispettare le regole (non a causa di comportamento oppositivo o di incapacità di comprensione)</w:t>
      </w:r>
    </w:p>
    <w:p w14:paraId="1EEFBACD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Utilizzare i processi esecutivi di individuazione e pianificazione necessarie all’esecuzione di compiti e problemi</w:t>
      </w:r>
    </w:p>
    <w:p w14:paraId="6DDE1A58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 xml:space="preserve">Regolare il comportamento (mantenersi seduto, stare fermo, non giocherellare in continuazione, mantenere l’attenzione, non essere impulsivo, </w:t>
      </w:r>
      <w:proofErr w:type="spellStart"/>
      <w:r>
        <w:t>ecc</w:t>
      </w:r>
      <w:proofErr w:type="spellEnd"/>
      <w:r>
        <w:t>)</w:t>
      </w:r>
    </w:p>
    <w:p w14:paraId="7CA593EE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Avere con sé libri, quaderni e il materiale che gli necessita per le varie attività</w:t>
      </w:r>
    </w:p>
    <w:p w14:paraId="77291C4D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Ascoltare cosa l’interlocutore gli/le chiede, senza anticipare le risposte</w:t>
      </w:r>
    </w:p>
    <w:p w14:paraId="7F2FA623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 xml:space="preserve">Controllare / differire interventi inappropriati (aspettare il proprio turno nel gioco o nella conversazione, interrompere la lezione con domande inopportune o racconti inadatti al momento, parlare continuamente senza riuscire a mantenere il silenzio, </w:t>
      </w:r>
      <w:proofErr w:type="spellStart"/>
      <w:r>
        <w:t>ecc</w:t>
      </w:r>
      <w:proofErr w:type="spellEnd"/>
      <w:r>
        <w:t xml:space="preserve">)  </w:t>
      </w:r>
    </w:p>
    <w:p w14:paraId="620589C5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Applicare in modo efficiente strategie di studio</w:t>
      </w:r>
    </w:p>
    <w:p w14:paraId="09832A8E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Costruire e mantenere relazioni positive con i coetanei</w:t>
      </w:r>
    </w:p>
    <w:p w14:paraId="080430DA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Autoregolare le proprie emozioni</w:t>
      </w:r>
    </w:p>
    <w:p w14:paraId="23D2D591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Affrontare adeguatamente situazioni di frustrazione</w:t>
      </w:r>
    </w:p>
    <w:p w14:paraId="6A57E242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Gestire il livello di motivazione interna approdando molto precocemente ad uno stato di “noia”</w:t>
      </w:r>
    </w:p>
    <w:p w14:paraId="488FDBDD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Evitare stati di eccessiva demotivazione ed ansia</w:t>
      </w:r>
    </w:p>
    <w:p w14:paraId="51F2779D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Controllare i livelli di aggressività</w:t>
      </w:r>
    </w:p>
    <w:p w14:paraId="5DE3A311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 xml:space="preserve">Seguire i ritmi di apprendimento della classe a causa delle difficoltà </w:t>
      </w:r>
      <w:proofErr w:type="spellStart"/>
      <w:r>
        <w:t>attentive</w:t>
      </w:r>
      <w:proofErr w:type="spellEnd"/>
    </w:p>
    <w:p w14:paraId="00F3A5A3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Altro: _______________________________________________________________________</w:t>
      </w:r>
    </w:p>
    <w:p w14:paraId="1E260541" w14:textId="77777777" w:rsidR="00D873C7" w:rsidRDefault="00D873C7" w:rsidP="00D873C7">
      <w:pPr>
        <w:pStyle w:val="Nessunaspaziatura"/>
        <w:numPr>
          <w:ilvl w:val="0"/>
          <w:numId w:val="1"/>
        </w:numPr>
        <w:spacing w:after="60"/>
        <w:ind w:left="510" w:hanging="340"/>
        <w:jc w:val="both"/>
      </w:pPr>
      <w:r>
        <w:t>____________________________________________________________________________</w:t>
      </w:r>
    </w:p>
    <w:p w14:paraId="33A45A71" w14:textId="77777777" w:rsidR="00D873C7" w:rsidRDefault="00D873C7" w:rsidP="00D873C7">
      <w:pPr>
        <w:pStyle w:val="Paragrafoelenco2"/>
        <w:spacing w:line="240" w:lineRule="auto"/>
        <w:ind w:left="1080"/>
      </w:pPr>
    </w:p>
    <w:p w14:paraId="432E7F7F" w14:textId="77777777" w:rsidR="00D873C7" w:rsidRDefault="00D873C7" w:rsidP="00D873C7">
      <w:pPr>
        <w:pStyle w:val="Paragrafoelenco2"/>
        <w:spacing w:before="120" w:line="240" w:lineRule="auto"/>
        <w:ind w:left="0"/>
      </w:pPr>
      <w:r>
        <w:rPr>
          <w:rFonts w:ascii="Arial" w:hAnsi="Arial" w:cs="Arial"/>
          <w:b/>
          <w:sz w:val="24"/>
          <w:szCs w:val="24"/>
          <w:lang w:eastAsia="en-US"/>
        </w:rPr>
        <w:t>PUNTI DI FORZA</w:t>
      </w:r>
      <w:r>
        <w:rPr>
          <w:sz w:val="24"/>
          <w:szCs w:val="24"/>
        </w:rPr>
        <w:t xml:space="preserve"> </w:t>
      </w:r>
      <w:r>
        <w:t xml:space="preserve">(interessi, predisposizioni, abilità particolari in determinate aree disciplinari): </w:t>
      </w:r>
    </w:p>
    <w:p w14:paraId="69DE168B" w14:textId="77777777" w:rsidR="00D873C7" w:rsidRDefault="00D873C7" w:rsidP="00D873C7">
      <w:pPr>
        <w:pStyle w:val="Paragrafoelenco2"/>
        <w:spacing w:after="120" w:line="240" w:lineRule="auto"/>
        <w:ind w:left="0"/>
        <w:rPr>
          <w:sz w:val="24"/>
          <w:szCs w:val="24"/>
        </w:rPr>
      </w:pPr>
      <w:r>
        <w:t>_______________________________________________________________________________________</w:t>
      </w:r>
    </w:p>
    <w:p w14:paraId="0813CE22" w14:textId="77777777" w:rsidR="00D873C7" w:rsidRDefault="00D873C7" w:rsidP="00D873C7">
      <w:pPr>
        <w:pStyle w:val="Paragrafoelenco2"/>
        <w:spacing w:after="12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7AD79696" w14:textId="77777777" w:rsidR="00D873C7" w:rsidRDefault="00D873C7" w:rsidP="00D873C7">
      <w:pPr>
        <w:pStyle w:val="Paragrafoelenco2"/>
        <w:spacing w:after="120" w:line="240" w:lineRule="auto"/>
        <w:ind w:left="0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3BB8E716" w14:textId="77777777" w:rsidR="00D873C7" w:rsidRDefault="00D873C7" w:rsidP="00D873C7">
      <w:pPr>
        <w:pStyle w:val="Paragrafoelenco2"/>
        <w:spacing w:after="120" w:line="240" w:lineRule="auto"/>
        <w:ind w:left="0"/>
        <w:rPr>
          <w:sz w:val="24"/>
          <w:szCs w:val="24"/>
        </w:rPr>
      </w:pPr>
    </w:p>
    <w:p w14:paraId="4EBD876D" w14:textId="77777777" w:rsidR="00D873C7" w:rsidRDefault="00D873C7" w:rsidP="00D873C7">
      <w:pPr>
        <w:pStyle w:val="Nessunaspaziatura1"/>
        <w:snapToGrid w:val="0"/>
        <w:spacing w:after="1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</w:rPr>
        <w:t>METODO DI STUDIO  E STRATEGIE UTILIZZATE</w:t>
      </w:r>
    </w:p>
    <w:p w14:paraId="5801424E" w14:textId="4929A83F" w:rsidR="00D873C7" w:rsidRDefault="00D873C7" w:rsidP="00D873C7">
      <w:pPr>
        <w:pStyle w:val="Nessunaspaziatura1"/>
        <w:numPr>
          <w:ilvl w:val="0"/>
          <w:numId w:val="2"/>
        </w:numPr>
        <w:spacing w:after="120"/>
        <w:ind w:left="52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sottolinea, identifica parole-chiave, utilizza schemi e/o mappe </w:t>
      </w:r>
      <w:r>
        <w:rPr>
          <w:rFonts w:ascii="Arial" w:hAnsi="Arial" w:cs="Arial"/>
          <w:sz w:val="20"/>
          <w:szCs w:val="20"/>
          <w:u w:val="single"/>
        </w:rPr>
        <w:t>se fatti da altri</w:t>
      </w:r>
      <w:r>
        <w:rPr>
          <w:rFonts w:ascii="Arial" w:hAnsi="Arial" w:cs="Arial"/>
          <w:sz w:val="20"/>
          <w:szCs w:val="20"/>
        </w:rPr>
        <w:t xml:space="preserve"> (insegnanti, genitori)</w:t>
      </w:r>
    </w:p>
    <w:p w14:paraId="43597EC8" w14:textId="5E28575F" w:rsidR="00D873C7" w:rsidRDefault="00D873C7" w:rsidP="00D873C7">
      <w:pPr>
        <w:pStyle w:val="Nessunaspaziatura1"/>
        <w:numPr>
          <w:ilvl w:val="0"/>
          <w:numId w:val="2"/>
        </w:numPr>
        <w:spacing w:after="120"/>
        <w:ind w:left="52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sottolinea, identifica parole-chiave, fa schemi e/o mappe </w:t>
      </w:r>
      <w:r>
        <w:rPr>
          <w:rFonts w:ascii="Arial" w:hAnsi="Arial" w:cs="Arial"/>
          <w:sz w:val="20"/>
          <w:szCs w:val="20"/>
          <w:u w:val="single"/>
        </w:rPr>
        <w:t>se con guida</w:t>
      </w:r>
    </w:p>
    <w:p w14:paraId="5B618D54" w14:textId="77777777" w:rsidR="00D873C7" w:rsidRDefault="00D873C7" w:rsidP="00D873C7">
      <w:pPr>
        <w:pStyle w:val="Nessunaspaziatura1"/>
        <w:numPr>
          <w:ilvl w:val="0"/>
          <w:numId w:val="2"/>
        </w:numPr>
        <w:spacing w:after="120"/>
        <w:ind w:left="52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sottolinea, identifica parole-chiave, fa schemi e/o mappe </w:t>
      </w:r>
      <w:r>
        <w:rPr>
          <w:rFonts w:ascii="Arial" w:hAnsi="Arial" w:cs="Arial"/>
          <w:sz w:val="20"/>
          <w:szCs w:val="20"/>
          <w:u w:val="single"/>
        </w:rPr>
        <w:t>autonomamente</w:t>
      </w:r>
    </w:p>
    <w:p w14:paraId="4877C514" w14:textId="1E2D412A" w:rsidR="00D873C7" w:rsidRDefault="00D873C7" w:rsidP="00D873C7">
      <w:pPr>
        <w:pStyle w:val="Nessunaspaziatura1"/>
        <w:numPr>
          <w:ilvl w:val="0"/>
          <w:numId w:val="2"/>
        </w:numPr>
        <w:spacing w:after="120"/>
        <w:ind w:left="52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utilizza strumenti informatici _____________________________________________</w:t>
      </w:r>
    </w:p>
    <w:p w14:paraId="35D069E1" w14:textId="4CACB339" w:rsidR="00D873C7" w:rsidRDefault="00D873C7" w:rsidP="00D873C7">
      <w:pPr>
        <w:pStyle w:val="Nessunaspaziatura1"/>
        <w:numPr>
          <w:ilvl w:val="0"/>
          <w:numId w:val="2"/>
        </w:numPr>
        <w:spacing w:after="120"/>
        <w:ind w:left="527" w:hanging="35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usa strategie per ricordare (associazioni di immagini, colori, riquadrature, …)</w:t>
      </w:r>
    </w:p>
    <w:p w14:paraId="177ABFDF" w14:textId="77777777" w:rsidR="00D873C7" w:rsidRDefault="00D873C7" w:rsidP="00D873C7">
      <w:pPr>
        <w:pStyle w:val="Paragrafoelenco"/>
        <w:numPr>
          <w:ilvl w:val="0"/>
          <w:numId w:val="2"/>
        </w:numPr>
        <w:spacing w:after="120"/>
        <w:ind w:left="52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Altro_____________________________________________</w:t>
      </w:r>
    </w:p>
    <w:p w14:paraId="5B1F8D66" w14:textId="77777777" w:rsidR="00D873C7" w:rsidRDefault="00D873C7" w:rsidP="00D873C7">
      <w:pPr>
        <w:pStyle w:val="Paragrafoelenco1"/>
        <w:spacing w:after="0" w:line="240" w:lineRule="auto"/>
        <w:ind w:left="-284" w:right="-142"/>
        <w:rPr>
          <w:rFonts w:ascii="Arial" w:hAnsi="Arial" w:cs="Arial"/>
          <w:b/>
          <w:sz w:val="20"/>
          <w:szCs w:val="20"/>
        </w:rPr>
      </w:pPr>
    </w:p>
    <w:p w14:paraId="64807584" w14:textId="457E6D20" w:rsidR="00D873C7" w:rsidRDefault="00D873C7" w:rsidP="00D873C7">
      <w:pPr>
        <w:pStyle w:val="Paragrafoelenco1"/>
        <w:ind w:left="-284" w:right="-143" w:firstLine="284"/>
        <w:rPr>
          <w:rFonts w:ascii="Arial" w:eastAsia="Arial" w:hAnsi="Arial" w:cs="Arial"/>
          <w:sz w:val="20"/>
          <w:szCs w:val="20"/>
        </w:rPr>
      </w:pPr>
      <w:r>
        <w:rPr>
          <w:rFonts w:ascii="Arial" w:hAnsi="Arial" w:cs="Arial"/>
          <w:b/>
        </w:rPr>
        <w:t>CONSAPEVOLEZZA DEL PROPRIO MODO DI APPRENDERE</w:t>
      </w:r>
      <w:r>
        <w:rPr>
          <w:rFonts w:ascii="Arial" w:hAnsi="Arial" w:cs="Arial"/>
        </w:rPr>
        <w:t xml:space="preserve"> </w:t>
      </w:r>
    </w:p>
    <w:p w14:paraId="2F2945A3" w14:textId="77777777" w:rsidR="00D873C7" w:rsidRDefault="00D873C7" w:rsidP="00D873C7">
      <w:pPr>
        <w:pStyle w:val="Nessunaspaziatura1"/>
        <w:tabs>
          <w:tab w:val="left" w:pos="426"/>
          <w:tab w:val="left" w:pos="567"/>
        </w:tabs>
        <w:ind w:left="142"/>
        <w:rPr>
          <w:rFonts w:ascii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Symbol" w:eastAsia="Symbol" w:hAnsi="Symbol" w:cs="Symbol"/>
          <w:b/>
          <w:sz w:val="20"/>
          <w:szCs w:val="20"/>
        </w:rPr>
        <w:t></w:t>
      </w:r>
      <w:r>
        <w:rPr>
          <w:rFonts w:ascii="Arial" w:eastAsia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Parziale                     </w:t>
      </w:r>
      <w:r>
        <w:rPr>
          <w:rFonts w:ascii="Symbol" w:hAnsi="Symbol" w:cs="Symbol"/>
          <w:b/>
          <w:sz w:val="20"/>
          <w:szCs w:val="20"/>
        </w:rPr>
        <w:t></w:t>
      </w:r>
      <w:r>
        <w:rPr>
          <w:rFonts w:ascii="Arial" w:hAnsi="Arial" w:cs="Arial"/>
          <w:sz w:val="20"/>
          <w:szCs w:val="20"/>
        </w:rPr>
        <w:t xml:space="preserve">     Da sviluppare                 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Symbol" w:hAnsi="Symbol" w:cs="Symbol"/>
          <w:b/>
          <w:sz w:val="20"/>
          <w:szCs w:val="20"/>
        </w:rPr>
        <w:t></w:t>
      </w:r>
      <w:r>
        <w:rPr>
          <w:rFonts w:ascii="Arial" w:hAnsi="Arial" w:cs="Arial"/>
          <w:sz w:val="20"/>
          <w:szCs w:val="20"/>
        </w:rPr>
        <w:t xml:space="preserve">      Da rafforzare              </w:t>
      </w:r>
      <w:r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Symbol" w:hAnsi="Symbol" w:cs="Symbol"/>
          <w:b/>
          <w:sz w:val="20"/>
          <w:szCs w:val="20"/>
        </w:rPr>
        <w:t></w:t>
      </w:r>
      <w:r>
        <w:rPr>
          <w:rFonts w:ascii="Arial" w:hAnsi="Arial" w:cs="Arial"/>
          <w:sz w:val="20"/>
          <w:szCs w:val="20"/>
        </w:rPr>
        <w:t xml:space="preserve">        Adeguata    </w:t>
      </w:r>
    </w:p>
    <w:p w14:paraId="5D613B48" w14:textId="77777777" w:rsidR="00D873C7" w:rsidRDefault="00D873C7" w:rsidP="00D873C7">
      <w:pPr>
        <w:pStyle w:val="Nessunaspaziatura1"/>
        <w:tabs>
          <w:tab w:val="left" w:pos="426"/>
          <w:tab w:val="left" w:pos="567"/>
        </w:tabs>
        <w:ind w:left="142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     </w:t>
      </w:r>
    </w:p>
    <w:p w14:paraId="762C146A" w14:textId="77777777" w:rsidR="00D873C7" w:rsidRDefault="00D873C7" w:rsidP="00D873C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 xml:space="preserve">Osservazioni e suggerimenti dello specialista: </w:t>
      </w:r>
    </w:p>
    <w:p w14:paraId="14182FDB" w14:textId="77777777" w:rsidR="00D873C7" w:rsidRDefault="00D873C7" w:rsidP="00D873C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7EF09615" w14:textId="77777777" w:rsidR="00D873C7" w:rsidRDefault="00D873C7" w:rsidP="00D873C7">
      <w:pPr>
        <w:spacing w:after="24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6EBAA64D" w14:textId="77777777" w:rsidR="00D873C7" w:rsidRDefault="00D873C7" w:rsidP="00D873C7">
      <w:pPr>
        <w:spacing w:before="120" w:after="120"/>
        <w:rPr>
          <w:rFonts w:ascii="Arial" w:hAnsi="Arial" w:cs="Arial"/>
        </w:rPr>
      </w:pPr>
      <w:r>
        <w:rPr>
          <w:rFonts w:ascii="Arial" w:hAnsi="Arial" w:cs="Arial"/>
        </w:rPr>
        <w:t>Considerazioni/osservazioni dei genitori:</w:t>
      </w:r>
    </w:p>
    <w:p w14:paraId="098ACFC9" w14:textId="77777777" w:rsidR="00D873C7" w:rsidRDefault="00D873C7" w:rsidP="00D873C7">
      <w:pPr>
        <w:spacing w:after="120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</w:t>
      </w:r>
    </w:p>
    <w:p w14:paraId="2D521695" w14:textId="77777777" w:rsidR="00D873C7" w:rsidRDefault="00D873C7" w:rsidP="00D873C7">
      <w:pPr>
        <w:spacing w:after="1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</w:rPr>
        <w:t>_____________________________________________________________________________</w:t>
      </w:r>
    </w:p>
    <w:p w14:paraId="41390D53" w14:textId="77777777" w:rsidR="00D873C7" w:rsidRDefault="00D873C7" w:rsidP="00D873C7">
      <w:pPr>
        <w:spacing w:after="0"/>
        <w:rPr>
          <w:rFonts w:ascii="Arial" w:hAnsi="Arial" w:cs="Arial"/>
          <w:b/>
          <w:sz w:val="24"/>
          <w:szCs w:val="24"/>
        </w:rPr>
      </w:pPr>
    </w:p>
    <w:p w14:paraId="44C0EFA9" w14:textId="77777777" w:rsidR="00D873C7" w:rsidRDefault="00D873C7" w:rsidP="00D873C7">
      <w:pPr>
        <w:spacing w:before="120" w:after="1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 DIDATTICA PERSONALIZZATA</w:t>
      </w:r>
    </w:p>
    <w:p w14:paraId="38B6FD50" w14:textId="77777777" w:rsidR="00D873C7" w:rsidRDefault="00D873C7" w:rsidP="00D873C7">
      <w:pPr>
        <w:pStyle w:val="Nessunaspaziatura"/>
        <w:spacing w:after="120"/>
        <w:jc w:val="both"/>
        <w:rPr>
          <w:rFonts w:cs="Arial"/>
        </w:rPr>
      </w:pPr>
      <w:r>
        <w:rPr>
          <w:rFonts w:ascii="Arial" w:hAnsi="Arial" w:cs="Arial"/>
          <w:sz w:val="24"/>
          <w:szCs w:val="24"/>
        </w:rPr>
        <w:t xml:space="preserve">Tutti i docenti si impegnano a perseguire le seguenti strategie metodologiche e didattiche </w:t>
      </w:r>
    </w:p>
    <w:p w14:paraId="5F20B483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gratificare frequentemente e incoraggiare gli sforzi e l’impegno profusi</w:t>
      </w:r>
    </w:p>
    <w:p w14:paraId="04B9E640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evitare l’enfatizzazione degli errori, pur segnalandoli</w:t>
      </w:r>
    </w:p>
    <w:p w14:paraId="6AC2E4DD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incoraggiare l’apprendimento cooperativo, le attività in piccolo gruppo e il tutoraggio</w:t>
      </w:r>
    </w:p>
    <w:p w14:paraId="51D2D44A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Dare tempi di lavoro brevi o con piccole pause</w:t>
      </w:r>
    </w:p>
    <w:p w14:paraId="20270B34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Predisporre un ambiente di lavoro dove siano ridotte al minimo le fonti di distrazione</w:t>
      </w:r>
    </w:p>
    <w:p w14:paraId="14E58816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Definire con tutta la classe poche e chiare regole di comportamento</w:t>
      </w:r>
    </w:p>
    <w:p w14:paraId="44A25E54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Concordare con l’alunno piccoli e realistici obiettivi comportamentali e didattici da raggiungere nel giro di qualche settimana</w:t>
      </w:r>
    </w:p>
    <w:p w14:paraId="2409880C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Allenare l’alunno ad organizzare il materiale sul proprio banco e all’uso del diario</w:t>
      </w:r>
    </w:p>
    <w:p w14:paraId="1CB4EB6F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Incoraggiare l’uso di diagrammi di flusso, tracce, tabelle, parole chiave per favorire l’apprendimento e sviluppare la comunicazione e l’attenzione</w:t>
      </w:r>
    </w:p>
    <w:p w14:paraId="63B8C834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Favorire l’uso del computer e di enciclopedie multimediali, vocabolari su CD, ecc.</w:t>
      </w:r>
    </w:p>
    <w:p w14:paraId="42E56CA6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utilizzare mediatori didattici facilitanti l’apprendimento (immagini, schemi, mappe concettuali, semplificazioni testuali, video, differenti codici comunicativi)</w:t>
      </w:r>
    </w:p>
    <w:p w14:paraId="7685FC82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Evitare di comminare punizioni quali un aumento dei compiti di casa, una riduzione dei tempi di ricreazione e di gioco, l’esclusione dalla partecipazione alle gite</w:t>
      </w:r>
    </w:p>
    <w:p w14:paraId="0D351020" w14:textId="77777777" w:rsidR="00D873C7" w:rsidRPr="00312F02" w:rsidRDefault="00D873C7" w:rsidP="00D873C7">
      <w:pPr>
        <w:pStyle w:val="Nessunaspaziatura"/>
        <w:numPr>
          <w:ilvl w:val="0"/>
          <w:numId w:val="3"/>
        </w:numPr>
        <w:ind w:left="714" w:hanging="357"/>
        <w:jc w:val="both"/>
        <w:rPr>
          <w:rFonts w:ascii="Arial" w:hAnsi="Arial" w:cs="Arial"/>
          <w:sz w:val="24"/>
          <w:szCs w:val="24"/>
        </w:rPr>
      </w:pPr>
      <w:r>
        <w:rPr>
          <w:rFonts w:cs="Arial"/>
        </w:rPr>
        <w:t>Altro: ____________________________________________________________________________</w:t>
      </w:r>
    </w:p>
    <w:p w14:paraId="47B849B5" w14:textId="77777777" w:rsidR="00D873C7" w:rsidRDefault="00D873C7" w:rsidP="00D873C7">
      <w:pPr>
        <w:spacing w:after="0"/>
        <w:jc w:val="right"/>
      </w:pPr>
      <w:r>
        <w:rPr>
          <w:rFonts w:cs="Arial"/>
        </w:rPr>
        <w:t>_________________________________________________________________________________</w:t>
      </w:r>
    </w:p>
    <w:p w14:paraId="03F0736F" w14:textId="77777777" w:rsidR="00D873C7" w:rsidRDefault="00D873C7" w:rsidP="00D873C7">
      <w:pPr>
        <w:spacing w:after="0" w:line="240" w:lineRule="auto"/>
        <w:jc w:val="right"/>
        <w:rPr>
          <w:rFonts w:cs="Arial"/>
        </w:rPr>
      </w:pPr>
      <w:r>
        <w:rPr>
          <w:rFonts w:cs="Arial"/>
        </w:rPr>
        <w:t>_________________________________________________________________________________</w:t>
      </w:r>
    </w:p>
    <w:p w14:paraId="3A891229" w14:textId="77777777" w:rsidR="00D873C7" w:rsidRDefault="00D873C7" w:rsidP="00D873C7">
      <w:pPr>
        <w:spacing w:after="0" w:line="240" w:lineRule="auto"/>
        <w:jc w:val="right"/>
        <w:rPr>
          <w:rFonts w:cs="Arial"/>
        </w:rPr>
      </w:pPr>
      <w:r>
        <w:rPr>
          <w:rFonts w:cs="Arial"/>
        </w:rPr>
        <w:t>_________________________________________________________________________________</w:t>
      </w:r>
    </w:p>
    <w:p w14:paraId="36375C27" w14:textId="77777777" w:rsidR="00CD33E2" w:rsidRDefault="00CD33E2" w:rsidP="00D873C7">
      <w:pPr>
        <w:jc w:val="center"/>
        <w:rPr>
          <w:rFonts w:ascii="Arial" w:hAnsi="Arial" w:cs="Arial"/>
          <w:b/>
          <w:sz w:val="24"/>
          <w:szCs w:val="24"/>
        </w:rPr>
      </w:pPr>
    </w:p>
    <w:p w14:paraId="378A8882" w14:textId="1C63A82C" w:rsidR="00D873C7" w:rsidRDefault="00D873C7" w:rsidP="00D873C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MISURE DISPENSATIVE</w:t>
      </w:r>
    </w:p>
    <w:p w14:paraId="58A3C65B" w14:textId="77777777" w:rsidR="00D873C7" w:rsidRDefault="00D873C7" w:rsidP="00D873C7">
      <w:pPr>
        <w:pStyle w:val="Nessunaspaziatura"/>
        <w:spacing w:after="120"/>
        <w:jc w:val="both"/>
        <w:rPr>
          <w:rFonts w:cs="Arial"/>
        </w:rPr>
      </w:pPr>
      <w:r>
        <w:rPr>
          <w:rFonts w:ascii="Arial" w:hAnsi="Arial" w:cs="Arial"/>
          <w:sz w:val="24"/>
          <w:szCs w:val="24"/>
        </w:rPr>
        <w:t xml:space="preserve">L’alunno con ADHD/DOP può essere dispensato da alcune prestazioni non essenziali ai fini dei concetti da apprendere. </w:t>
      </w:r>
    </w:p>
    <w:p w14:paraId="1DFD76D0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Prendere appunti</w:t>
      </w:r>
    </w:p>
    <w:p w14:paraId="1FC3D6AA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jc w:val="both"/>
        <w:rPr>
          <w:rFonts w:cs="Arial"/>
        </w:rPr>
      </w:pPr>
      <w:r>
        <w:rPr>
          <w:rFonts w:cs="Arial"/>
        </w:rPr>
        <w:t>Copiare dalla lavagna</w:t>
      </w:r>
    </w:p>
    <w:p w14:paraId="370F0E13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jc w:val="both"/>
        <w:rPr>
          <w:rFonts w:cs="Arial"/>
        </w:rPr>
      </w:pPr>
      <w:r>
        <w:rPr>
          <w:rFonts w:cs="Arial"/>
        </w:rPr>
        <w:t>Eccessiva quantità di compiti a casa</w:t>
      </w:r>
    </w:p>
    <w:p w14:paraId="579BD255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jc w:val="both"/>
        <w:rPr>
          <w:rFonts w:cs="Arial"/>
        </w:rPr>
      </w:pPr>
      <w:r>
        <w:rPr>
          <w:rFonts w:cs="Arial"/>
        </w:rPr>
        <w:t>Dispensa dai tempi standard di esecuzione dei compiti</w:t>
      </w:r>
    </w:p>
    <w:p w14:paraId="0FE0E225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jc w:val="both"/>
        <w:rPr>
          <w:rFonts w:cs="Arial"/>
        </w:rPr>
      </w:pPr>
      <w:r>
        <w:rPr>
          <w:rFonts w:cs="Arial"/>
        </w:rPr>
        <w:t>Studio mnemonico di formule, tabelle, definizioni</w:t>
      </w:r>
    </w:p>
    <w:p w14:paraId="4150620F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jc w:val="both"/>
        <w:rPr>
          <w:rFonts w:cs="Arial"/>
        </w:rPr>
      </w:pPr>
      <w:r>
        <w:rPr>
          <w:rFonts w:cs="Arial"/>
        </w:rPr>
        <w:t>Mantenersi seduto troppo a lungo</w:t>
      </w:r>
    </w:p>
    <w:p w14:paraId="43CEB144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jc w:val="both"/>
        <w:rPr>
          <w:rFonts w:cs="Arial"/>
        </w:rPr>
      </w:pPr>
      <w:r>
        <w:rPr>
          <w:rFonts w:cs="Arial"/>
        </w:rPr>
        <w:t>Altro: _____________________________________________________________________</w:t>
      </w:r>
    </w:p>
    <w:p w14:paraId="6B73530B" w14:textId="77777777" w:rsidR="00D873C7" w:rsidRDefault="00D873C7" w:rsidP="00D873C7">
      <w:pPr>
        <w:pStyle w:val="Nessunaspaziatura"/>
        <w:spacing w:after="60"/>
        <w:jc w:val="both"/>
        <w:rPr>
          <w:rFonts w:cs="Arial"/>
        </w:rPr>
      </w:pPr>
    </w:p>
    <w:p w14:paraId="4245C8ED" w14:textId="77777777" w:rsidR="00D873C7" w:rsidRDefault="00D873C7" w:rsidP="00D873C7">
      <w:pPr>
        <w:pStyle w:val="Nessunaspaziatura"/>
        <w:spacing w:after="60"/>
        <w:jc w:val="both"/>
        <w:rPr>
          <w:rFonts w:cs="Arial"/>
        </w:rPr>
      </w:pPr>
    </w:p>
    <w:p w14:paraId="616195CE" w14:textId="77777777" w:rsidR="0088023D" w:rsidRDefault="0088023D" w:rsidP="00D873C7">
      <w:pPr>
        <w:pStyle w:val="Nessunaspaziatura"/>
        <w:spacing w:after="60"/>
        <w:jc w:val="center"/>
        <w:rPr>
          <w:rFonts w:ascii="Arial" w:hAnsi="Arial" w:cs="Arial"/>
          <w:b/>
          <w:sz w:val="24"/>
          <w:szCs w:val="24"/>
        </w:rPr>
      </w:pPr>
    </w:p>
    <w:p w14:paraId="0A3A16B9" w14:textId="18647823" w:rsidR="00D873C7" w:rsidRDefault="00D873C7" w:rsidP="00D873C7">
      <w:pPr>
        <w:pStyle w:val="Nessunaspaziatura"/>
        <w:spacing w:after="60"/>
        <w:jc w:val="center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lastRenderedPageBreak/>
        <w:t>STRUMENTI COMPENSATIVI</w:t>
      </w:r>
    </w:p>
    <w:p w14:paraId="71867CE3" w14:textId="77777777" w:rsidR="00D873C7" w:rsidRDefault="00D873C7" w:rsidP="00D873C7">
      <w:pPr>
        <w:pStyle w:val="Nessunaspaziatura"/>
        <w:spacing w:after="120"/>
        <w:jc w:val="both"/>
        <w:rPr>
          <w:rFonts w:cs="Arial"/>
        </w:rPr>
      </w:pPr>
      <w:r>
        <w:rPr>
          <w:rFonts w:ascii="Arial" w:hAnsi="Arial" w:cs="Arial"/>
        </w:rPr>
        <w:t>L’alunno con ADHD/DOP può usufruire di alcuni strumenti compensativi per consentirgli di concentrarsi sui compiti cognitivi da eseguire.</w:t>
      </w:r>
    </w:p>
    <w:p w14:paraId="4F720DD2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Formulari e/o sintesi</w:t>
      </w:r>
    </w:p>
    <w:p w14:paraId="658906C8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Uso di schemi e mappe concettuali durante le verifiche</w:t>
      </w:r>
    </w:p>
    <w:p w14:paraId="54D60A29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Tabelle delle misure e delle formule geometriche</w:t>
      </w:r>
    </w:p>
    <w:p w14:paraId="3250A920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Calcolatrice</w:t>
      </w:r>
    </w:p>
    <w:p w14:paraId="5B750F7C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Computer con programma di videoscrittura con/senza correttore ortografico</w:t>
      </w:r>
    </w:p>
    <w:p w14:paraId="34DFE03D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Computer con foglio di calcolo</w:t>
      </w:r>
    </w:p>
    <w:p w14:paraId="0BAA55FC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Lettura delle consegne e dei testi della verifica scritta da parte di terze persone</w:t>
      </w:r>
    </w:p>
    <w:p w14:paraId="20B16583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cs="Arial"/>
        </w:rPr>
      </w:pPr>
      <w:r>
        <w:rPr>
          <w:rFonts w:cs="Arial"/>
        </w:rPr>
        <w:t>Software didattici specifici</w:t>
      </w:r>
    </w:p>
    <w:p w14:paraId="50901892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ind w:left="714" w:hanging="357"/>
        <w:jc w:val="both"/>
        <w:rPr>
          <w:rFonts w:ascii="Arial" w:eastAsia="Arial" w:hAnsi="Arial" w:cs="Arial"/>
          <w:sz w:val="24"/>
          <w:szCs w:val="24"/>
        </w:rPr>
      </w:pPr>
      <w:r>
        <w:rPr>
          <w:rFonts w:cs="Arial"/>
        </w:rPr>
        <w:t>Altro: ____________________________________________________________________</w:t>
      </w:r>
    </w:p>
    <w:p w14:paraId="430B8BE7" w14:textId="77777777" w:rsidR="00D873C7" w:rsidRDefault="00D873C7" w:rsidP="00D873C7">
      <w:pPr>
        <w:pStyle w:val="Nessunaspaziatura"/>
        <w:jc w:val="both"/>
        <w:rPr>
          <w:b/>
          <w:sz w:val="28"/>
          <w:szCs w:val="28"/>
        </w:rPr>
      </w:pPr>
      <w:r>
        <w:rPr>
          <w:rFonts w:ascii="Arial" w:eastAsia="Arial" w:hAnsi="Arial" w:cs="Arial"/>
          <w:sz w:val="24"/>
          <w:szCs w:val="24"/>
        </w:rPr>
        <w:t xml:space="preserve">            </w:t>
      </w:r>
    </w:p>
    <w:p w14:paraId="2D030837" w14:textId="77777777" w:rsidR="00D873C7" w:rsidRDefault="00D873C7" w:rsidP="00D873C7">
      <w:pPr>
        <w:pStyle w:val="Nessunaspaziatura"/>
        <w:rPr>
          <w:rFonts w:ascii="Arial" w:hAnsi="Arial" w:cs="Arial"/>
          <w:b/>
          <w:sz w:val="24"/>
          <w:szCs w:val="24"/>
        </w:rPr>
      </w:pPr>
    </w:p>
    <w:p w14:paraId="685F0403" w14:textId="77777777" w:rsidR="00D873C7" w:rsidRDefault="00D873C7" w:rsidP="00D873C7">
      <w:pPr>
        <w:pStyle w:val="Nessunaspaziatura"/>
        <w:rPr>
          <w:rFonts w:ascii="Arial" w:hAnsi="Arial" w:cs="Arial"/>
        </w:rPr>
      </w:pPr>
      <w:r>
        <w:rPr>
          <w:rFonts w:ascii="Arial" w:hAnsi="Arial" w:cs="Arial"/>
          <w:b/>
          <w:sz w:val="24"/>
          <w:szCs w:val="24"/>
        </w:rPr>
        <w:t>MODALITA’ PER LE PROVE SCRITTE DELL’ESAME DI STATO</w:t>
      </w:r>
    </w:p>
    <w:p w14:paraId="2029E5B9" w14:textId="77777777" w:rsidR="00D873C7" w:rsidRDefault="00D873C7" w:rsidP="00D873C7">
      <w:pPr>
        <w:pStyle w:val="Nessunaspaziatura"/>
        <w:spacing w:after="120"/>
        <w:jc w:val="right"/>
        <w:rPr>
          <w:rFonts w:cs="Arial"/>
        </w:rPr>
      </w:pPr>
      <w:r>
        <w:rPr>
          <w:rFonts w:ascii="Arial" w:hAnsi="Arial" w:cs="Arial"/>
        </w:rPr>
        <w:t>(da compilare solo per gli alunni delle classi terze)</w:t>
      </w:r>
    </w:p>
    <w:p w14:paraId="025E9CA3" w14:textId="77777777" w:rsidR="00D873C7" w:rsidRDefault="00D873C7" w:rsidP="00D873C7">
      <w:pPr>
        <w:pStyle w:val="Nessunaspaziatura"/>
        <w:spacing w:line="320" w:lineRule="exact"/>
        <w:rPr>
          <w:rFonts w:cs="Arial"/>
        </w:rPr>
      </w:pPr>
      <w:r>
        <w:rPr>
          <w:rFonts w:cs="Arial"/>
        </w:rPr>
        <w:t>Prova di italiano: _____________________________________________________________________ _______________________________________________________________________________________</w:t>
      </w:r>
    </w:p>
    <w:p w14:paraId="02ABD610" w14:textId="77777777" w:rsidR="00D873C7" w:rsidRDefault="00D873C7" w:rsidP="00D873C7">
      <w:pPr>
        <w:pStyle w:val="Nessunaspaziatura"/>
        <w:spacing w:line="320" w:lineRule="exact"/>
        <w:rPr>
          <w:rFonts w:cs="Arial"/>
        </w:rPr>
      </w:pPr>
      <w:r>
        <w:rPr>
          <w:rFonts w:cs="Arial"/>
        </w:rPr>
        <w:t>_______________________________________________________________________________________</w:t>
      </w:r>
    </w:p>
    <w:p w14:paraId="153FC3D0" w14:textId="77777777" w:rsidR="00D873C7" w:rsidRDefault="00D873C7" w:rsidP="00D873C7">
      <w:pPr>
        <w:pStyle w:val="Nessunaspaziatura"/>
        <w:spacing w:line="320" w:lineRule="exact"/>
        <w:rPr>
          <w:rFonts w:cs="Arial"/>
        </w:rPr>
      </w:pPr>
      <w:r>
        <w:rPr>
          <w:rFonts w:cs="Arial"/>
        </w:rPr>
        <w:t>Prova di matematica:_________________________________________________________________ ______________________________________________________________________________________</w:t>
      </w:r>
    </w:p>
    <w:p w14:paraId="4A47BC2D" w14:textId="77777777" w:rsidR="00D873C7" w:rsidRDefault="00D873C7" w:rsidP="00D873C7">
      <w:pPr>
        <w:pStyle w:val="Nessunaspaziatura"/>
        <w:spacing w:line="320" w:lineRule="exact"/>
        <w:rPr>
          <w:rFonts w:cs="Arial"/>
        </w:rPr>
      </w:pPr>
      <w:r>
        <w:rPr>
          <w:rFonts w:cs="Arial"/>
        </w:rPr>
        <w:t>_______________________________________________________________________________________</w:t>
      </w:r>
    </w:p>
    <w:p w14:paraId="3D0AF6B7" w14:textId="77777777" w:rsidR="00D873C7" w:rsidRDefault="00D873C7" w:rsidP="00D873C7">
      <w:pPr>
        <w:pStyle w:val="Nessunaspaziatura"/>
        <w:spacing w:line="320" w:lineRule="exact"/>
        <w:rPr>
          <w:rFonts w:cs="Arial"/>
        </w:rPr>
      </w:pPr>
      <w:r>
        <w:rPr>
          <w:rFonts w:cs="Arial"/>
        </w:rPr>
        <w:t>Prova di inglese: _________________________________________________________________________ _______________________________________________________________________________________</w:t>
      </w:r>
    </w:p>
    <w:p w14:paraId="68A78F1D" w14:textId="77777777" w:rsidR="00D873C7" w:rsidRDefault="00D873C7" w:rsidP="00D873C7">
      <w:pPr>
        <w:pStyle w:val="Nessunaspaziatura"/>
        <w:spacing w:line="320" w:lineRule="exact"/>
        <w:rPr>
          <w:rFonts w:cs="Arial"/>
        </w:rPr>
      </w:pPr>
      <w:r>
        <w:rPr>
          <w:rFonts w:cs="Arial"/>
        </w:rPr>
        <w:t>_______________________________________________________________________________________</w:t>
      </w:r>
    </w:p>
    <w:p w14:paraId="7F2A340E" w14:textId="77777777" w:rsidR="00D873C7" w:rsidRDefault="00D873C7" w:rsidP="00D873C7">
      <w:pPr>
        <w:pStyle w:val="Nessunaspaziatura"/>
        <w:spacing w:line="320" w:lineRule="exact"/>
        <w:rPr>
          <w:rFonts w:cs="Arial"/>
        </w:rPr>
      </w:pPr>
      <w:r>
        <w:rPr>
          <w:rFonts w:cs="Arial"/>
        </w:rPr>
        <w:t>Prova di francese/tedesco: ________________________________________________________________ ______________________________________________________________________________________</w:t>
      </w:r>
    </w:p>
    <w:p w14:paraId="111C0C34" w14:textId="77777777" w:rsidR="00D873C7" w:rsidRDefault="00D873C7" w:rsidP="00D873C7">
      <w:pPr>
        <w:pStyle w:val="Nessunaspaziatura"/>
        <w:spacing w:line="320" w:lineRule="exact"/>
        <w:rPr>
          <w:rFonts w:cs="Arial"/>
        </w:rPr>
      </w:pPr>
      <w:r>
        <w:rPr>
          <w:rFonts w:cs="Arial"/>
        </w:rPr>
        <w:t>_______________________________________________________________________________________</w:t>
      </w:r>
    </w:p>
    <w:p w14:paraId="22A15767" w14:textId="2AB586B7" w:rsidR="0088023D" w:rsidRPr="00720D55" w:rsidRDefault="0088023D" w:rsidP="0088023D">
      <w:pPr>
        <w:pStyle w:val="Nessunaspaziatura"/>
        <w:spacing w:line="320" w:lineRule="exact"/>
        <w:rPr>
          <w:rFonts w:cs="Arial"/>
        </w:rPr>
      </w:pPr>
      <w:r>
        <w:rPr>
          <w:rFonts w:cs="Arial"/>
        </w:rPr>
        <w:t xml:space="preserve">Prova INVALSI:  </w:t>
      </w:r>
    </w:p>
    <w:p w14:paraId="22A2C5FD" w14:textId="77777777" w:rsidR="0088023D" w:rsidRPr="009A1F65" w:rsidRDefault="0088023D" w:rsidP="0088023D">
      <w:pPr>
        <w:pStyle w:val="Paragrafoelenco"/>
      </w:pPr>
      <w:r w:rsidRPr="009A1F65">
        <w:t xml:space="preserve">Saranno attuate </w:t>
      </w:r>
      <w:r>
        <w:t xml:space="preserve">tutte </w:t>
      </w:r>
      <w:r w:rsidRPr="009A1F65">
        <w:t xml:space="preserve">le </w:t>
      </w:r>
      <w:r w:rsidRPr="009A1F65">
        <w:rPr>
          <w:u w:val="single"/>
        </w:rPr>
        <w:t>misure compensative</w:t>
      </w:r>
      <w:r w:rsidRPr="009A1F65">
        <w:t xml:space="preserve"> previste dalla Nota Ministeriale specifica per lo svolgimento della prova.</w:t>
      </w:r>
    </w:p>
    <w:p w14:paraId="13C61DF6" w14:textId="59923DE5" w:rsidR="00D873C7" w:rsidRDefault="00D873C7" w:rsidP="0088023D">
      <w:pPr>
        <w:pStyle w:val="Nessunaspaziatura"/>
        <w:spacing w:line="320" w:lineRule="exact"/>
        <w:rPr>
          <w:b/>
          <w:sz w:val="28"/>
          <w:szCs w:val="28"/>
        </w:rPr>
      </w:pPr>
    </w:p>
    <w:p w14:paraId="32782A54" w14:textId="77777777" w:rsidR="00D873C7" w:rsidRDefault="00D873C7" w:rsidP="00D873C7">
      <w:pPr>
        <w:pStyle w:val="Paragrafoelenco2"/>
        <w:spacing w:after="120"/>
        <w:ind w:left="0"/>
        <w:jc w:val="center"/>
        <w:rPr>
          <w:rFonts w:ascii="Arial" w:hAnsi="Arial" w:cs="Arial"/>
          <w:sz w:val="24"/>
          <w:szCs w:val="24"/>
        </w:rPr>
      </w:pPr>
      <w:r>
        <w:rPr>
          <w:b/>
          <w:sz w:val="28"/>
          <w:szCs w:val="28"/>
        </w:rPr>
        <w:t>CRITERI E MODALITA’ DI VERIFICA E VALUTAZIONE</w:t>
      </w:r>
    </w:p>
    <w:p w14:paraId="46FCA8B0" w14:textId="77777777" w:rsidR="00D873C7" w:rsidRDefault="00D873C7" w:rsidP="00D873C7">
      <w:pPr>
        <w:pStyle w:val="Nessunaspaziatura"/>
        <w:spacing w:after="120"/>
        <w:jc w:val="both"/>
        <w:rPr>
          <w:rFonts w:cs="Arial"/>
        </w:rPr>
      </w:pPr>
      <w:r>
        <w:rPr>
          <w:rFonts w:ascii="Arial" w:hAnsi="Arial" w:cs="Arial"/>
          <w:sz w:val="24"/>
          <w:szCs w:val="24"/>
        </w:rPr>
        <w:t>I docenti si impegnano a:</w:t>
      </w:r>
    </w:p>
    <w:p w14:paraId="65E04F69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jc w:val="both"/>
        <w:rPr>
          <w:rFonts w:cs="Arial"/>
        </w:rPr>
      </w:pPr>
      <w:r>
        <w:rPr>
          <w:rFonts w:cs="Arial"/>
        </w:rPr>
        <w:t>Predisporre prove scritte suddivise in più parti / quesiti</w:t>
      </w:r>
    </w:p>
    <w:p w14:paraId="6953696D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jc w:val="both"/>
        <w:rPr>
          <w:rFonts w:cs="Arial"/>
        </w:rPr>
      </w:pPr>
      <w:r>
        <w:rPr>
          <w:rFonts w:cs="Arial"/>
        </w:rPr>
        <w:t>Invitare lo studente ad effettuare un accurato controllo del proprio compito prima di consegnarlo</w:t>
      </w:r>
    </w:p>
    <w:p w14:paraId="40006539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jc w:val="both"/>
        <w:rPr>
          <w:rFonts w:cs="Arial"/>
        </w:rPr>
      </w:pPr>
      <w:r>
        <w:rPr>
          <w:rFonts w:cs="Arial"/>
        </w:rPr>
        <w:t>Assicurarsi che, durante le interrogazioni, l’alunno abbia riflettuto sulla domanda ed incoraggiare una seconda risposta qualora tenda a rispondere frettolosamente</w:t>
      </w:r>
    </w:p>
    <w:p w14:paraId="6A380163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jc w:val="both"/>
        <w:rPr>
          <w:rFonts w:cs="Arial"/>
        </w:rPr>
      </w:pPr>
      <w:r>
        <w:rPr>
          <w:rFonts w:cs="Arial"/>
        </w:rPr>
        <w:t>Comunicare in modo chiaro i tempi necessari per l’esecuzione di un compito, tenendo conto che un alunno ADHD può necessitare di tempi maggiori rispetto alla classe o viceversa può avere l’attitudine ad affrettare eccessivamente la conclusione.</w:t>
      </w:r>
    </w:p>
    <w:p w14:paraId="019A3053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jc w:val="both"/>
        <w:rPr>
          <w:rFonts w:cs="Arial"/>
        </w:rPr>
      </w:pPr>
      <w:r>
        <w:rPr>
          <w:rFonts w:cs="Arial"/>
        </w:rPr>
        <w:t>Valutare gli elaborati scritti in base al contenuto, senza considerare esclusivamente gli errori di distrazione, valorizzando il prodotto e l’impegno piuttosto che la forma</w:t>
      </w:r>
    </w:p>
    <w:p w14:paraId="133C8F36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jc w:val="both"/>
        <w:rPr>
          <w:rFonts w:cs="Arial"/>
        </w:rPr>
      </w:pPr>
      <w:r>
        <w:rPr>
          <w:rFonts w:cs="Arial"/>
        </w:rPr>
        <w:t>Nella valutazione del comportamento tenere conto del forte condizionamento dei sintomi del disturbo</w:t>
      </w:r>
    </w:p>
    <w:p w14:paraId="154EC0CB" w14:textId="77777777" w:rsidR="00D873C7" w:rsidRDefault="00D873C7" w:rsidP="00D873C7">
      <w:pPr>
        <w:pStyle w:val="Nessunaspaziatura"/>
        <w:numPr>
          <w:ilvl w:val="0"/>
          <w:numId w:val="3"/>
        </w:numPr>
        <w:spacing w:after="60"/>
        <w:jc w:val="both"/>
      </w:pPr>
      <w:r>
        <w:rPr>
          <w:rFonts w:cs="Arial"/>
        </w:rPr>
        <w:t xml:space="preserve">Altro: ____________________________________________________________________________  </w:t>
      </w:r>
    </w:p>
    <w:p w14:paraId="0946F73D" w14:textId="77777777" w:rsidR="00D873C7" w:rsidRDefault="00D873C7" w:rsidP="00D873C7">
      <w:pPr>
        <w:pStyle w:val="Nessunaspaziatura"/>
        <w:jc w:val="right"/>
      </w:pPr>
      <w:r>
        <w:t>_________________________________________________________________________________</w:t>
      </w:r>
    </w:p>
    <w:p w14:paraId="0C30DF06" w14:textId="77777777" w:rsidR="00D873C7" w:rsidRPr="0001535C" w:rsidRDefault="00D873C7" w:rsidP="00D873C7">
      <w:pPr>
        <w:pStyle w:val="Nessunaspaziatura"/>
        <w:spacing w:line="320" w:lineRule="exact"/>
        <w:rPr>
          <w:rFonts w:cs="Arial"/>
        </w:rPr>
      </w:pPr>
    </w:p>
    <w:p w14:paraId="49E8B010" w14:textId="77777777" w:rsidR="00D873C7" w:rsidRDefault="00D873C7" w:rsidP="00D873C7">
      <w:pPr>
        <w:pStyle w:val="Nessunaspaziatura"/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PATTO CON LA FAMIGLIA</w:t>
      </w:r>
    </w:p>
    <w:p w14:paraId="7EB72934" w14:textId="77777777" w:rsidR="00D873C7" w:rsidRDefault="00D873C7" w:rsidP="00D873C7">
      <w:pPr>
        <w:pStyle w:val="Nessunaspaziatura"/>
        <w:spacing w:after="120"/>
        <w:rPr>
          <w:rFonts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famiglia si impegna a  </w:t>
      </w:r>
    </w:p>
    <w:p w14:paraId="53B4B676" w14:textId="77777777" w:rsidR="00D873C7" w:rsidRDefault="00D873C7" w:rsidP="00D873C7">
      <w:pPr>
        <w:pStyle w:val="Nessunaspaziatura"/>
        <w:numPr>
          <w:ilvl w:val="0"/>
          <w:numId w:val="4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fornire aiuto nella lettura dei testi e delle consegne degli esercizi anche attraverso la realizzazione di mappe e schemi </w:t>
      </w:r>
    </w:p>
    <w:p w14:paraId="56C8AF66" w14:textId="77777777" w:rsidR="00D873C7" w:rsidRDefault="00D873C7" w:rsidP="00D873C7">
      <w:pPr>
        <w:pStyle w:val="Nessunaspaziatura"/>
        <w:numPr>
          <w:ilvl w:val="0"/>
          <w:numId w:val="4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guidare l’esposizione verbale </w:t>
      </w:r>
    </w:p>
    <w:p w14:paraId="6BFDB06C" w14:textId="77777777" w:rsidR="00D873C7" w:rsidRDefault="00D873C7" w:rsidP="00D873C7">
      <w:pPr>
        <w:pStyle w:val="Nessunaspaziatura"/>
        <w:numPr>
          <w:ilvl w:val="0"/>
          <w:numId w:val="4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richiamare il/a figlio/a al rispetto delle regole </w:t>
      </w:r>
    </w:p>
    <w:p w14:paraId="7E660D4D" w14:textId="77777777" w:rsidR="00D873C7" w:rsidRDefault="00D873C7" w:rsidP="00D873C7">
      <w:pPr>
        <w:pStyle w:val="Nessunaspaziatura"/>
        <w:numPr>
          <w:ilvl w:val="0"/>
          <w:numId w:val="4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fornire aiuto nella gestione del diario e del materiale scolastico </w:t>
      </w:r>
    </w:p>
    <w:p w14:paraId="2C193CBC" w14:textId="77777777" w:rsidR="00D873C7" w:rsidRDefault="00D873C7" w:rsidP="00D873C7">
      <w:pPr>
        <w:pStyle w:val="Nessunaspaziatura"/>
        <w:numPr>
          <w:ilvl w:val="0"/>
          <w:numId w:val="4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collaborare nella gestione del calendario delle interrogazioni e verifiche programmate </w:t>
      </w:r>
    </w:p>
    <w:p w14:paraId="5F3BB237" w14:textId="77777777" w:rsidR="00D873C7" w:rsidRDefault="00D873C7" w:rsidP="00D873C7">
      <w:pPr>
        <w:pStyle w:val="Nessunaspaziatura"/>
        <w:numPr>
          <w:ilvl w:val="0"/>
          <w:numId w:val="4"/>
        </w:numPr>
        <w:spacing w:line="360" w:lineRule="auto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conservare sempre un atteggiamento collaborativo </w:t>
      </w:r>
    </w:p>
    <w:p w14:paraId="1030D17C" w14:textId="77777777" w:rsidR="00D873C7" w:rsidRDefault="00D873C7" w:rsidP="00D873C7">
      <w:pPr>
        <w:pStyle w:val="Nessunaspaziatura"/>
        <w:numPr>
          <w:ilvl w:val="0"/>
          <w:numId w:val="4"/>
        </w:numPr>
        <w:spacing w:line="360" w:lineRule="auto"/>
        <w:rPr>
          <w:rFonts w:ascii="Arial" w:eastAsia="Arial" w:hAnsi="Arial" w:cs="Arial"/>
          <w:sz w:val="24"/>
          <w:szCs w:val="24"/>
        </w:rPr>
      </w:pPr>
      <w:r>
        <w:rPr>
          <w:rFonts w:cs="Arial"/>
          <w:sz w:val="24"/>
          <w:szCs w:val="24"/>
        </w:rPr>
        <w:t>altro: ______________________________________________________________</w:t>
      </w:r>
      <w:r>
        <w:rPr>
          <w:rFonts w:ascii="Arial" w:hAnsi="Arial" w:cs="Arial"/>
          <w:sz w:val="24"/>
          <w:szCs w:val="24"/>
        </w:rPr>
        <w:t xml:space="preserve">       </w:t>
      </w:r>
    </w:p>
    <w:p w14:paraId="3BE12BEF" w14:textId="77777777" w:rsidR="00D873C7" w:rsidRDefault="00D873C7" w:rsidP="00D873C7">
      <w:pPr>
        <w:pStyle w:val="Nessunaspaziatura"/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</w:t>
      </w:r>
    </w:p>
    <w:p w14:paraId="6E8F7C4F" w14:textId="77777777" w:rsidR="00D873C7" w:rsidRDefault="00D873C7">
      <w:pPr>
        <w:suppressAutoHyphens w:val="0"/>
        <w:spacing w:after="160" w:line="259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br w:type="page"/>
      </w:r>
    </w:p>
    <w:p w14:paraId="485F37E8" w14:textId="3C6E4D12" w:rsidR="00D873C7" w:rsidRDefault="00D873C7" w:rsidP="00D873C7">
      <w:pPr>
        <w:suppressAutoHyphens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IL PRESENTE PERCORSO EDUCATIVO PERSONALIZZATO E’ STATO CONCORDATO E REDATTO DA  </w:t>
      </w:r>
    </w:p>
    <w:p w14:paraId="32ADDD44" w14:textId="77777777" w:rsidR="00D873C7" w:rsidRDefault="00D873C7" w:rsidP="00D873C7">
      <w:pPr>
        <w:spacing w:before="120" w:after="120"/>
        <w:rPr>
          <w:rFonts w:ascii="Palatino Linotype" w:hAnsi="Palatino Linotype" w:cs="Palatino Linotype"/>
          <w:i/>
          <w:sz w:val="20"/>
          <w:szCs w:val="20"/>
        </w:rPr>
      </w:pPr>
      <w:r>
        <w:rPr>
          <w:rFonts w:ascii="Arial Narrow" w:hAnsi="Arial Narrow" w:cs="Arial Narrow"/>
          <w:sz w:val="28"/>
          <w:szCs w:val="28"/>
        </w:rPr>
        <w:t>I Docenti del Consiglio di classe:</w:t>
      </w:r>
    </w:p>
    <w:tbl>
      <w:tblPr>
        <w:tblStyle w:val="Grigliatabella"/>
        <w:tblW w:w="102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709"/>
        <w:gridCol w:w="4285"/>
      </w:tblGrid>
      <w:tr w:rsidR="00D873C7" w14:paraId="7417753D" w14:textId="77777777" w:rsidTr="00CE07E3">
        <w:tc>
          <w:tcPr>
            <w:tcW w:w="5211" w:type="dxa"/>
            <w:vAlign w:val="bottom"/>
          </w:tcPr>
          <w:p w14:paraId="530E3BDD" w14:textId="77777777" w:rsidR="00D873C7" w:rsidRPr="00B6000E" w:rsidRDefault="00D873C7" w:rsidP="00CE07E3">
            <w:pPr>
              <w:spacing w:after="0"/>
              <w:jc w:val="center"/>
              <w:rPr>
                <w:rFonts w:ascii="Arial Narrow" w:hAnsi="Arial Narrow" w:cs="Arial Narrow"/>
              </w:rPr>
            </w:pPr>
            <w:r>
              <w:rPr>
                <w:rFonts w:ascii="Palatino Linotype" w:hAnsi="Palatino Linotype" w:cs="Palatino Linotype"/>
                <w:i/>
                <w:sz w:val="20"/>
                <w:szCs w:val="20"/>
              </w:rPr>
              <w:t>Cognome e nome</w:t>
            </w:r>
          </w:p>
        </w:tc>
        <w:tc>
          <w:tcPr>
            <w:tcW w:w="709" w:type="dxa"/>
            <w:vAlign w:val="bottom"/>
          </w:tcPr>
          <w:p w14:paraId="641B7608" w14:textId="77777777" w:rsidR="00D873C7" w:rsidRDefault="00D873C7" w:rsidP="00CE07E3">
            <w:pPr>
              <w:ind w:right="907"/>
              <w:jc w:val="center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left w:val="nil"/>
            </w:tcBorders>
            <w:vAlign w:val="bottom"/>
          </w:tcPr>
          <w:p w14:paraId="0C8C0E91" w14:textId="77777777" w:rsidR="00D873C7" w:rsidRPr="00B6000E" w:rsidRDefault="00D873C7" w:rsidP="00CE07E3">
            <w:pPr>
              <w:spacing w:after="0"/>
              <w:ind w:right="907"/>
              <w:jc w:val="center"/>
              <w:rPr>
                <w:rFonts w:ascii="Arial Narrow" w:hAnsi="Arial Narrow" w:cs="Arial Narrow"/>
              </w:rPr>
            </w:pPr>
            <w:r>
              <w:rPr>
                <w:rFonts w:ascii="Palatino Linotype" w:hAnsi="Palatino Linotype" w:cs="Palatino Linotype"/>
                <w:i/>
                <w:sz w:val="20"/>
                <w:szCs w:val="20"/>
              </w:rPr>
              <w:t>Firma</w:t>
            </w:r>
          </w:p>
        </w:tc>
      </w:tr>
      <w:tr w:rsidR="00D873C7" w14:paraId="6551E325" w14:textId="77777777" w:rsidTr="00CE07E3">
        <w:trPr>
          <w:trHeight w:val="454"/>
        </w:trPr>
        <w:tc>
          <w:tcPr>
            <w:tcW w:w="5211" w:type="dxa"/>
            <w:tcBorders>
              <w:bottom w:val="single" w:sz="4" w:space="0" w:color="auto"/>
            </w:tcBorders>
            <w:vAlign w:val="bottom"/>
          </w:tcPr>
          <w:p w14:paraId="42F99793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Italiano</w:t>
            </w:r>
          </w:p>
        </w:tc>
        <w:tc>
          <w:tcPr>
            <w:tcW w:w="709" w:type="dxa"/>
            <w:vAlign w:val="bottom"/>
          </w:tcPr>
          <w:p w14:paraId="7C38CA53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bottom w:val="single" w:sz="4" w:space="0" w:color="auto"/>
            </w:tcBorders>
            <w:vAlign w:val="bottom"/>
          </w:tcPr>
          <w:p w14:paraId="29B6CFE2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0B049614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183FEAD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Lingua Inglese</w:t>
            </w:r>
          </w:p>
        </w:tc>
        <w:tc>
          <w:tcPr>
            <w:tcW w:w="709" w:type="dxa"/>
            <w:vAlign w:val="bottom"/>
          </w:tcPr>
          <w:p w14:paraId="0FCDEC79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9F58538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3BD68304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FE43D9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2^ Lingua</w:t>
            </w:r>
          </w:p>
        </w:tc>
        <w:tc>
          <w:tcPr>
            <w:tcW w:w="709" w:type="dxa"/>
            <w:vAlign w:val="bottom"/>
          </w:tcPr>
          <w:p w14:paraId="3A7DB9B8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44A922D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6E720E61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F6D12E9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Storia</w:t>
            </w:r>
          </w:p>
        </w:tc>
        <w:tc>
          <w:tcPr>
            <w:tcW w:w="709" w:type="dxa"/>
            <w:vAlign w:val="bottom"/>
          </w:tcPr>
          <w:p w14:paraId="067B420D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1A19230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2126AC80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89EA25D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Geografia</w:t>
            </w:r>
          </w:p>
        </w:tc>
        <w:tc>
          <w:tcPr>
            <w:tcW w:w="709" w:type="dxa"/>
            <w:vAlign w:val="bottom"/>
          </w:tcPr>
          <w:p w14:paraId="68C79ED4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D250B13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5933F8FC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3B460BF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Matematica</w:t>
            </w:r>
          </w:p>
        </w:tc>
        <w:tc>
          <w:tcPr>
            <w:tcW w:w="709" w:type="dxa"/>
            <w:vAlign w:val="bottom"/>
          </w:tcPr>
          <w:p w14:paraId="19F06CB6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787361E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11000739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E3BE74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>
              <w:rPr>
                <w:rFonts w:ascii="Arial Narrow" w:hAnsi="Arial Narrow" w:cs="Arial Narrow"/>
              </w:rPr>
              <w:t>Scienze</w:t>
            </w:r>
          </w:p>
        </w:tc>
        <w:tc>
          <w:tcPr>
            <w:tcW w:w="709" w:type="dxa"/>
            <w:vAlign w:val="bottom"/>
          </w:tcPr>
          <w:p w14:paraId="710E38FC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AD1B60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72C205F5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921C4E9" w14:textId="77777777" w:rsidR="00D873C7" w:rsidRDefault="00D873C7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Tecnologia</w:t>
            </w:r>
          </w:p>
        </w:tc>
        <w:tc>
          <w:tcPr>
            <w:tcW w:w="709" w:type="dxa"/>
            <w:vAlign w:val="bottom"/>
          </w:tcPr>
          <w:p w14:paraId="2F8C091E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46A203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0B5A8294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86B830A" w14:textId="77777777" w:rsidR="00D873C7" w:rsidRDefault="00D873C7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Musica</w:t>
            </w:r>
          </w:p>
        </w:tc>
        <w:tc>
          <w:tcPr>
            <w:tcW w:w="709" w:type="dxa"/>
            <w:vAlign w:val="bottom"/>
          </w:tcPr>
          <w:p w14:paraId="6F8ED3FF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67D4C6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697C481B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A5028A8" w14:textId="77777777" w:rsidR="00D873C7" w:rsidRDefault="00D873C7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Arte e Immagine</w:t>
            </w:r>
          </w:p>
        </w:tc>
        <w:tc>
          <w:tcPr>
            <w:tcW w:w="709" w:type="dxa"/>
            <w:vAlign w:val="bottom"/>
          </w:tcPr>
          <w:p w14:paraId="6034740B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754C0FB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13E074BB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FE7155D" w14:textId="77777777" w:rsidR="00D873C7" w:rsidRDefault="00D873C7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Scienze Motorie</w:t>
            </w:r>
          </w:p>
        </w:tc>
        <w:tc>
          <w:tcPr>
            <w:tcW w:w="709" w:type="dxa"/>
            <w:vAlign w:val="bottom"/>
          </w:tcPr>
          <w:p w14:paraId="3F2B7DA8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806CF4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5FDA1589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EAE43B" w14:textId="77777777" w:rsidR="00D873C7" w:rsidRDefault="00D873C7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IRC – Alternativa IRC</w:t>
            </w:r>
          </w:p>
        </w:tc>
        <w:tc>
          <w:tcPr>
            <w:tcW w:w="709" w:type="dxa"/>
            <w:vAlign w:val="bottom"/>
          </w:tcPr>
          <w:p w14:paraId="6242820D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C8405AA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297CA571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C790D3F" w14:textId="77777777" w:rsidR="00D873C7" w:rsidRDefault="00D873C7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  <w:r>
              <w:rPr>
                <w:rFonts w:ascii="Arial Narrow" w:hAnsi="Arial Narrow" w:cs="Arial Narrow"/>
              </w:rPr>
              <w:t>Sostegno</w:t>
            </w:r>
          </w:p>
        </w:tc>
        <w:tc>
          <w:tcPr>
            <w:tcW w:w="709" w:type="dxa"/>
            <w:vAlign w:val="bottom"/>
          </w:tcPr>
          <w:p w14:paraId="5AFE19FA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13781D5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645D7348" w14:textId="77777777" w:rsidTr="00CE07E3">
        <w:trPr>
          <w:trHeight w:val="454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DE3AA75" w14:textId="77777777" w:rsidR="00D873C7" w:rsidRDefault="00D873C7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  <w:vAlign w:val="bottom"/>
          </w:tcPr>
          <w:p w14:paraId="120F0C25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6519F69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735EA2F2" w14:textId="77777777" w:rsidTr="00CE07E3">
        <w:tc>
          <w:tcPr>
            <w:tcW w:w="5211" w:type="dxa"/>
            <w:tcBorders>
              <w:top w:val="single" w:sz="4" w:space="0" w:color="auto"/>
            </w:tcBorders>
          </w:tcPr>
          <w:p w14:paraId="701C7FD3" w14:textId="77777777" w:rsidR="00D873C7" w:rsidRDefault="00D873C7" w:rsidP="00CE07E3">
            <w:pPr>
              <w:suppressAutoHyphens w:val="0"/>
              <w:spacing w:after="0"/>
              <w:rPr>
                <w:rFonts w:ascii="Arial Narrow" w:hAnsi="Arial Narrow" w:cs="Arial Narrow"/>
              </w:rPr>
            </w:pPr>
          </w:p>
        </w:tc>
        <w:tc>
          <w:tcPr>
            <w:tcW w:w="709" w:type="dxa"/>
          </w:tcPr>
          <w:p w14:paraId="1060A65C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66DACFB1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5BD8B56E" w14:textId="77777777" w:rsidTr="00CE07E3">
        <w:trPr>
          <w:trHeight w:val="510"/>
        </w:trPr>
        <w:tc>
          <w:tcPr>
            <w:tcW w:w="5211" w:type="dxa"/>
            <w:tcBorders>
              <w:bottom w:val="single" w:sz="4" w:space="0" w:color="auto"/>
            </w:tcBorders>
            <w:vAlign w:val="bottom"/>
          </w:tcPr>
          <w:p w14:paraId="760612CB" w14:textId="2AFF08D4" w:rsidR="00D873C7" w:rsidRPr="00B6000E" w:rsidRDefault="00D873C7" w:rsidP="00CE07E3">
            <w:pPr>
              <w:spacing w:before="120" w:after="120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La F.S. Disagio</w:t>
            </w:r>
          </w:p>
        </w:tc>
        <w:tc>
          <w:tcPr>
            <w:tcW w:w="709" w:type="dxa"/>
            <w:vAlign w:val="bottom"/>
          </w:tcPr>
          <w:p w14:paraId="620BDEB8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bottom w:val="single" w:sz="4" w:space="0" w:color="auto"/>
            </w:tcBorders>
            <w:vAlign w:val="bottom"/>
          </w:tcPr>
          <w:p w14:paraId="7C6C251D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1F581014" w14:textId="77777777" w:rsidTr="00CE07E3">
        <w:trPr>
          <w:trHeight w:val="51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3B52C62" w14:textId="77777777" w:rsidR="00D873C7" w:rsidRDefault="00D873C7" w:rsidP="00CE07E3">
            <w:pPr>
              <w:spacing w:after="120"/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I genitori</w:t>
            </w:r>
          </w:p>
        </w:tc>
        <w:tc>
          <w:tcPr>
            <w:tcW w:w="709" w:type="dxa"/>
            <w:vAlign w:val="bottom"/>
          </w:tcPr>
          <w:p w14:paraId="787462E5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402ED58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5D97B072" w14:textId="77777777" w:rsidTr="00CE07E3">
        <w:trPr>
          <w:trHeight w:val="510"/>
        </w:trPr>
        <w:tc>
          <w:tcPr>
            <w:tcW w:w="521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106D9135" w14:textId="77777777" w:rsidR="00D873C7" w:rsidRDefault="00D873C7" w:rsidP="00CE07E3">
            <w:pPr>
              <w:spacing w:after="120"/>
              <w:ind w:right="907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56684BBC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2E4EF3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6562375A" w14:textId="77777777" w:rsidTr="00CE07E3">
        <w:tc>
          <w:tcPr>
            <w:tcW w:w="5211" w:type="dxa"/>
            <w:tcBorders>
              <w:top w:val="single" w:sz="4" w:space="0" w:color="auto"/>
            </w:tcBorders>
          </w:tcPr>
          <w:p w14:paraId="1F58DC1C" w14:textId="77777777" w:rsidR="00D873C7" w:rsidRDefault="00D873C7" w:rsidP="00CE07E3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</w:p>
        </w:tc>
        <w:tc>
          <w:tcPr>
            <w:tcW w:w="709" w:type="dxa"/>
          </w:tcPr>
          <w:p w14:paraId="2F00D7B8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top w:val="single" w:sz="4" w:space="0" w:color="auto"/>
            </w:tcBorders>
          </w:tcPr>
          <w:p w14:paraId="4E607480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120D2DF8" w14:textId="77777777" w:rsidTr="00CE07E3">
        <w:tc>
          <w:tcPr>
            <w:tcW w:w="5211" w:type="dxa"/>
            <w:tcBorders>
              <w:bottom w:val="single" w:sz="4" w:space="0" w:color="auto"/>
            </w:tcBorders>
          </w:tcPr>
          <w:p w14:paraId="03F26445" w14:textId="77777777" w:rsidR="00D873C7" w:rsidRDefault="00D873C7" w:rsidP="00CE07E3">
            <w:pPr>
              <w:spacing w:after="120"/>
              <w:ind w:right="907"/>
              <w:jc w:val="both"/>
              <w:rPr>
                <w:rFonts w:ascii="Arial Narrow" w:hAnsi="Arial Narrow" w:cs="Arial Narrow"/>
                <w:sz w:val="24"/>
                <w:szCs w:val="24"/>
              </w:rPr>
            </w:pPr>
            <w:r>
              <w:rPr>
                <w:rFonts w:ascii="Arial Narrow" w:hAnsi="Arial Narrow" w:cs="Arial Narrow"/>
                <w:sz w:val="24"/>
                <w:szCs w:val="24"/>
              </w:rPr>
              <w:t>Altro</w:t>
            </w:r>
          </w:p>
        </w:tc>
        <w:tc>
          <w:tcPr>
            <w:tcW w:w="709" w:type="dxa"/>
          </w:tcPr>
          <w:p w14:paraId="04FD661D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  <w:tc>
          <w:tcPr>
            <w:tcW w:w="4285" w:type="dxa"/>
            <w:tcBorders>
              <w:bottom w:val="single" w:sz="4" w:space="0" w:color="auto"/>
            </w:tcBorders>
          </w:tcPr>
          <w:p w14:paraId="08431F1C" w14:textId="77777777" w:rsidR="00D873C7" w:rsidRDefault="00D873C7" w:rsidP="00CE07E3">
            <w:pPr>
              <w:suppressAutoHyphens w:val="0"/>
              <w:spacing w:after="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</w:p>
        </w:tc>
      </w:tr>
      <w:tr w:rsidR="00D873C7" w14:paraId="7591C3AF" w14:textId="77777777" w:rsidTr="00CE07E3">
        <w:tc>
          <w:tcPr>
            <w:tcW w:w="10205" w:type="dxa"/>
            <w:gridSpan w:val="3"/>
            <w:tcBorders>
              <w:top w:val="single" w:sz="4" w:space="0" w:color="auto"/>
            </w:tcBorders>
          </w:tcPr>
          <w:p w14:paraId="1EA950CC" w14:textId="77777777" w:rsidR="00D873C7" w:rsidRDefault="00D873C7" w:rsidP="00CE07E3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B2CF53E" w14:textId="77777777" w:rsidR="00D873C7" w:rsidRPr="00B6000E" w:rsidRDefault="00D873C7" w:rsidP="00CE07E3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                                                                </w:t>
            </w:r>
            <w:r w:rsidRPr="00B6000E">
              <w:rPr>
                <w:rFonts w:ascii="Arial" w:hAnsi="Arial" w:cs="Arial"/>
                <w:bCs/>
                <w:sz w:val="24"/>
                <w:szCs w:val="24"/>
              </w:rPr>
              <w:t>Il Dirigente Scolastico</w:t>
            </w:r>
          </w:p>
          <w:p w14:paraId="76C9036B" w14:textId="4EA0D55F" w:rsidR="00D873C7" w:rsidRDefault="00D873C7" w:rsidP="00CE07E3">
            <w:pPr>
              <w:spacing w:after="0" w:line="240" w:lineRule="auto"/>
              <w:ind w:left="439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B6000E">
              <w:rPr>
                <w:rFonts w:ascii="Arial" w:hAnsi="Arial" w:cs="Arial"/>
                <w:bCs/>
                <w:sz w:val="24"/>
                <w:szCs w:val="24"/>
              </w:rPr>
              <w:t>Dott.ssa Maria Anna Bergantino</w:t>
            </w:r>
          </w:p>
          <w:p w14:paraId="18950D0B" w14:textId="77777777" w:rsidR="00D873C7" w:rsidRDefault="00D873C7" w:rsidP="00CE07E3">
            <w:pPr>
              <w:spacing w:after="0" w:line="240" w:lineRule="auto"/>
              <w:ind w:left="4394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29222B80" w14:textId="77777777" w:rsidR="00D873C7" w:rsidRPr="00B6000E" w:rsidRDefault="00D873C7" w:rsidP="00CE07E3">
            <w:pPr>
              <w:spacing w:before="120" w:after="120"/>
              <w:ind w:left="4395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_______________________________________</w:t>
            </w:r>
          </w:p>
          <w:p w14:paraId="1EEB9270" w14:textId="77777777" w:rsidR="00D873C7" w:rsidRDefault="00D873C7" w:rsidP="00CE07E3">
            <w:pPr>
              <w:spacing w:before="120" w:after="120"/>
              <w:rPr>
                <w:rFonts w:ascii="Arial" w:hAnsi="Arial" w:cs="Arial"/>
                <w:bCs/>
                <w:sz w:val="24"/>
                <w:szCs w:val="24"/>
              </w:rPr>
            </w:pPr>
          </w:p>
          <w:p w14:paraId="4E5D8A5C" w14:textId="77777777" w:rsidR="00D873C7" w:rsidRDefault="00D873C7" w:rsidP="00CE07E3">
            <w:pPr>
              <w:spacing w:before="120" w:after="120"/>
              <w:rPr>
                <w:rFonts w:ascii="Palatino Linotype" w:hAnsi="Palatino Linotype" w:cs="Palatino Linotype"/>
                <w:i/>
                <w:sz w:val="20"/>
                <w:szCs w:val="20"/>
              </w:rPr>
            </w:pPr>
            <w:r w:rsidRPr="00B6000E">
              <w:rPr>
                <w:rFonts w:ascii="Arial" w:hAnsi="Arial" w:cs="Arial"/>
                <w:bCs/>
                <w:sz w:val="24"/>
                <w:szCs w:val="24"/>
              </w:rPr>
              <w:t>Empoli,______/_______/</w:t>
            </w:r>
            <w:r>
              <w:rPr>
                <w:rFonts w:ascii="Arial" w:hAnsi="Arial" w:cs="Arial"/>
                <w:bCs/>
                <w:sz w:val="24"/>
                <w:szCs w:val="24"/>
              </w:rPr>
              <w:t>__________</w:t>
            </w:r>
          </w:p>
        </w:tc>
      </w:tr>
    </w:tbl>
    <w:p w14:paraId="729409C2" w14:textId="77777777" w:rsidR="000374F9" w:rsidRDefault="000374F9"/>
    <w:sectPr w:rsidR="000374F9" w:rsidSect="0088023D">
      <w:footerReference w:type="default" r:id="rId9"/>
      <w:pgSz w:w="11906" w:h="16838"/>
      <w:pgMar w:top="426" w:right="1134" w:bottom="851" w:left="1134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619C6" w14:textId="77777777" w:rsidR="00713719" w:rsidRDefault="00713719" w:rsidP="00D873C7">
      <w:pPr>
        <w:spacing w:after="0" w:line="240" w:lineRule="auto"/>
      </w:pPr>
      <w:r>
        <w:separator/>
      </w:r>
    </w:p>
  </w:endnote>
  <w:endnote w:type="continuationSeparator" w:id="0">
    <w:p w14:paraId="0CD28A97" w14:textId="77777777" w:rsidR="00713719" w:rsidRDefault="00713719" w:rsidP="00D87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WenQuanYi Micro Hei">
    <w:charset w:val="00"/>
    <w:family w:val="auto"/>
    <w:pitch w:val="variable"/>
  </w:font>
  <w:font w:name="Lohit Devanagari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99409174"/>
      <w:docPartObj>
        <w:docPartGallery w:val="Page Numbers (Bottom of Page)"/>
        <w:docPartUnique/>
      </w:docPartObj>
    </w:sdtPr>
    <w:sdtContent>
      <w:p w14:paraId="19F5C246" w14:textId="11074706" w:rsidR="00D873C7" w:rsidRDefault="00D873C7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0597A8" w14:textId="77777777" w:rsidR="00D873C7" w:rsidRDefault="00D873C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679D8E" w14:textId="77777777" w:rsidR="00713719" w:rsidRDefault="00713719" w:rsidP="00D873C7">
      <w:pPr>
        <w:spacing w:after="0" w:line="240" w:lineRule="auto"/>
      </w:pPr>
      <w:r>
        <w:separator/>
      </w:r>
    </w:p>
  </w:footnote>
  <w:footnote w:type="continuationSeparator" w:id="0">
    <w:p w14:paraId="10AC3DC3" w14:textId="77777777" w:rsidR="00713719" w:rsidRDefault="00713719" w:rsidP="00D873C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□"/>
      <w:lvlJc w:val="left"/>
      <w:pPr>
        <w:tabs>
          <w:tab w:val="num" w:pos="0"/>
        </w:tabs>
        <w:ind w:left="720" w:hanging="360"/>
      </w:pPr>
      <w:rPr>
        <w:rFonts w:ascii="Courier New" w:hAnsi="Courier New" w:cs="Courier New"/>
      </w:rPr>
    </w:lvl>
  </w:abstractNum>
  <w:num w:numId="1" w16cid:durableId="2031761323">
    <w:abstractNumId w:val="1"/>
  </w:num>
  <w:num w:numId="2" w16cid:durableId="1508206685">
    <w:abstractNumId w:val="0"/>
  </w:num>
  <w:num w:numId="3" w16cid:durableId="2114015822">
    <w:abstractNumId w:val="3"/>
  </w:num>
  <w:num w:numId="4" w16cid:durableId="13364194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73C7"/>
    <w:rsid w:val="000062C8"/>
    <w:rsid w:val="000374F9"/>
    <w:rsid w:val="003F04FB"/>
    <w:rsid w:val="00713719"/>
    <w:rsid w:val="00876589"/>
    <w:rsid w:val="0088023D"/>
    <w:rsid w:val="0094517E"/>
    <w:rsid w:val="00CD33E2"/>
    <w:rsid w:val="00D37322"/>
    <w:rsid w:val="00D87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DB3B1"/>
  <w15:chartTrackingRefBased/>
  <w15:docId w15:val="{69C163F3-098C-4444-9D96-C5CF71AE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873C7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qFormat/>
    <w:rsid w:val="00D873C7"/>
    <w:pPr>
      <w:suppressAutoHyphens/>
      <w:spacing w:after="0" w:line="240" w:lineRule="auto"/>
    </w:pPr>
    <w:rPr>
      <w:rFonts w:ascii="Calibri" w:eastAsia="Calibri" w:hAnsi="Calibri" w:cs="Times New Roman"/>
      <w:lang w:eastAsia="zh-CN"/>
    </w:rPr>
  </w:style>
  <w:style w:type="paragraph" w:styleId="Paragrafoelenco">
    <w:name w:val="List Paragraph"/>
    <w:basedOn w:val="Normale"/>
    <w:qFormat/>
    <w:rsid w:val="00D873C7"/>
    <w:pPr>
      <w:ind w:left="720"/>
    </w:pPr>
  </w:style>
  <w:style w:type="paragraph" w:customStyle="1" w:styleId="Nessunaspaziatura1">
    <w:name w:val="Nessuna spaziatura1"/>
    <w:rsid w:val="00D873C7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customStyle="1" w:styleId="Paragrafoelenco1">
    <w:name w:val="Paragrafo elenco1"/>
    <w:basedOn w:val="Normale"/>
    <w:rsid w:val="00D873C7"/>
    <w:pPr>
      <w:ind w:left="720"/>
    </w:pPr>
    <w:rPr>
      <w:rFonts w:eastAsia="Times New Roman" w:cs="Calibri"/>
    </w:rPr>
  </w:style>
  <w:style w:type="paragraph" w:customStyle="1" w:styleId="Paragrafoelenco2">
    <w:name w:val="Paragrafo elenco2"/>
    <w:basedOn w:val="Normale"/>
    <w:rsid w:val="00D873C7"/>
    <w:pPr>
      <w:ind w:left="720"/>
    </w:pPr>
    <w:rPr>
      <w:rFonts w:cs="Calibri"/>
    </w:rPr>
  </w:style>
  <w:style w:type="paragraph" w:customStyle="1" w:styleId="Standard">
    <w:name w:val="Standard"/>
    <w:rsid w:val="00D873C7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D873C7"/>
    <w:pPr>
      <w:suppressLineNumbers/>
    </w:pPr>
  </w:style>
  <w:style w:type="paragraph" w:customStyle="1" w:styleId="Intestazione1">
    <w:name w:val="Intestazione1"/>
    <w:basedOn w:val="Standard"/>
    <w:rsid w:val="00D873C7"/>
    <w:pPr>
      <w:suppressLineNumbers/>
      <w:tabs>
        <w:tab w:val="center" w:pos="4819"/>
        <w:tab w:val="right" w:pos="9638"/>
      </w:tabs>
      <w:jc w:val="center"/>
    </w:pPr>
    <w:rPr>
      <w:b/>
      <w:sz w:val="21"/>
    </w:rPr>
  </w:style>
  <w:style w:type="table" w:styleId="Grigliatabella">
    <w:name w:val="Table Grid"/>
    <w:basedOn w:val="Tabellanormale"/>
    <w:uiPriority w:val="59"/>
    <w:rsid w:val="00D873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D873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873C7"/>
    <w:rPr>
      <w:rFonts w:ascii="Calibri" w:eastAsia="Calibri" w:hAnsi="Calibri" w:cs="Times New Roman"/>
      <w:lang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D873C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873C7"/>
    <w:rPr>
      <w:rFonts w:ascii="Calibri" w:eastAsia="Calibri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391D83-16DE-436A-8351-6224B07A4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6</Pages>
  <Words>1674</Words>
  <Characters>9545</Characters>
  <Application>Microsoft Office Word</Application>
  <DocSecurity>0</DocSecurity>
  <Lines>79</Lines>
  <Paragraphs>22</Paragraphs>
  <ScaleCrop>false</ScaleCrop>
  <Company/>
  <LinksUpToDate>false</LinksUpToDate>
  <CharactersWithSpaces>11197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Fabbri</dc:creator>
  <cp:keywords/>
  <dc:description/>
  <cp:lastModifiedBy>Cristina Fabbri</cp:lastModifiedBy>
  <cp:revision>6</cp:revision>
  <cp:lastPrinted>2022-10-16T15:00:00Z</cp:lastPrinted>
  <dcterms:created xsi:type="dcterms:W3CDTF">2022-10-16T10:18:00Z</dcterms:created>
  <dcterms:modified xsi:type="dcterms:W3CDTF">2023-10-15T09:59:00Z</dcterms:modified>
</cp:coreProperties>
</file>