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66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8428"/>
      </w:tblGrid>
      <w:tr w:rsidR="00D632E2" w14:paraId="1EF233EE" w14:textId="77777777" w:rsidTr="005C770B">
        <w:tc>
          <w:tcPr>
            <w:tcW w:w="10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444EB" w14:textId="77777777" w:rsidR="00D632E2" w:rsidRDefault="00D632E2" w:rsidP="00D632E2">
            <w:pPr>
              <w:pStyle w:val="TableContents"/>
              <w:jc w:val="right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384BF3ED" wp14:editId="54D997E6">
                  <wp:extent cx="574197" cy="648364"/>
                  <wp:effectExtent l="0" t="0" r="0" b="0"/>
                  <wp:docPr id="3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97" cy="6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4AC8F" w14:textId="77777777" w:rsidR="00D632E2" w:rsidRDefault="00D632E2" w:rsidP="00D632E2">
            <w:pPr>
              <w:pStyle w:val="Intestazione1"/>
            </w:pPr>
            <w:r>
              <w:t>Istituto Comprensivo Empoli Ovest</w:t>
            </w:r>
          </w:p>
          <w:p w14:paraId="386CC4D7" w14:textId="77777777" w:rsidR="00D632E2" w:rsidRDefault="00D632E2" w:rsidP="00D632E2">
            <w:pPr>
              <w:pStyle w:val="Intestazione1"/>
            </w:pPr>
            <w:r>
              <w:t>Via Evangelista Torricelli, 58/A – 50053 Empoli (FI)</w:t>
            </w:r>
          </w:p>
          <w:p w14:paraId="3FC82C3F" w14:textId="77777777" w:rsidR="00D632E2" w:rsidRPr="00CC34BB" w:rsidRDefault="00D632E2" w:rsidP="00D632E2">
            <w:pPr>
              <w:pStyle w:val="Intestazione1"/>
              <w:rPr>
                <w:lang w:val="en-GB"/>
              </w:rPr>
            </w:pPr>
            <w:r w:rsidRPr="00CC34BB">
              <w:rPr>
                <w:lang w:val="en-GB"/>
              </w:rPr>
              <w:t>Tel. 0571/960158 – 0571/926612 – Fax 0571/926640 C.F. 9104878048</w:t>
            </w:r>
          </w:p>
          <w:p w14:paraId="7D5632F1" w14:textId="77777777" w:rsidR="00D632E2" w:rsidRPr="00CC34BB" w:rsidRDefault="00D632E2" w:rsidP="00D632E2">
            <w:pPr>
              <w:pStyle w:val="Intestazione1"/>
              <w:rPr>
                <w:lang w:val="en-GB"/>
              </w:rPr>
            </w:pPr>
            <w:r w:rsidRPr="00CC34BB">
              <w:rPr>
                <w:lang w:val="en-GB"/>
              </w:rPr>
              <w:t>sito web http://www.istitutocomprensivoempoliovest.edu.it</w:t>
            </w:r>
          </w:p>
          <w:p w14:paraId="6EED4162" w14:textId="77777777" w:rsidR="00D632E2" w:rsidRDefault="00D632E2" w:rsidP="00D632E2">
            <w:pPr>
              <w:pStyle w:val="Intestazione1"/>
            </w:pPr>
            <w:r>
              <w:t>e-mail: fiic876002@istruzione.it – pec: fiic876002@pec.istruzione.it</w:t>
            </w:r>
          </w:p>
        </w:tc>
      </w:tr>
    </w:tbl>
    <w:p w14:paraId="552A7CC9" w14:textId="77777777" w:rsidR="00377915" w:rsidRDefault="00377915" w:rsidP="00377915">
      <w:pPr>
        <w:pStyle w:val="Standard"/>
      </w:pPr>
    </w:p>
    <w:p w14:paraId="181A6A26" w14:textId="77777777" w:rsidR="00377915" w:rsidRDefault="00377915" w:rsidP="00377915">
      <w:pPr>
        <w:spacing w:before="24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PIANO DIDATTICO PERSONALIZZATO (P.D.P) </w:t>
      </w:r>
    </w:p>
    <w:p w14:paraId="4866F7FD" w14:textId="77777777" w:rsidR="00377915" w:rsidRDefault="00377915" w:rsidP="00377915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Per alunni con Disturbi Specifici dell’Apprendimento (DSA)</w:t>
      </w:r>
    </w:p>
    <w:p w14:paraId="314489FD" w14:textId="77777777" w:rsidR="00377915" w:rsidRDefault="00377915" w:rsidP="00377915">
      <w:pPr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>Anno scolastico  ______/______</w:t>
      </w:r>
    </w:p>
    <w:p w14:paraId="2D6E8A06" w14:textId="77777777" w:rsidR="00377915" w:rsidRDefault="00377915" w:rsidP="0037791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Mod. 1</w:t>
      </w:r>
    </w:p>
    <w:p w14:paraId="04B1DD3A" w14:textId="77777777" w:rsidR="00377915" w:rsidRDefault="00377915" w:rsidP="003779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DATI GENERALI  </w:t>
      </w:r>
    </w:p>
    <w:p w14:paraId="3680B3C4" w14:textId="4153656D" w:rsidR="00377915" w:rsidRDefault="00377915" w:rsidP="003779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Cognome e nome: ………………………………………………</w:t>
      </w:r>
      <w:r w:rsidR="00402C21">
        <w:rPr>
          <w:rFonts w:ascii="Arial" w:hAnsi="Arial" w:cs="Arial"/>
          <w:sz w:val="24"/>
          <w:szCs w:val="24"/>
        </w:rPr>
        <w:t>.…</w:t>
      </w:r>
      <w:r>
        <w:rPr>
          <w:rFonts w:ascii="Arial" w:hAnsi="Arial" w:cs="Arial"/>
          <w:sz w:val="24"/>
          <w:szCs w:val="24"/>
        </w:rPr>
        <w:t>..</w:t>
      </w:r>
    </w:p>
    <w:p w14:paraId="027D3ACD" w14:textId="77777777" w:rsidR="00377915" w:rsidRDefault="00377915" w:rsidP="003779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di nascita: ……………………………………………</w:t>
      </w:r>
    </w:p>
    <w:p w14:paraId="6625A085" w14:textId="77777777" w:rsidR="00952A9A" w:rsidRPr="00876589" w:rsidRDefault="00952A9A" w:rsidP="00952A9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Classe: ……………   Sezione: …………</w:t>
      </w:r>
      <w:r>
        <w:rPr>
          <w:rFonts w:ascii="Arial" w:hAnsi="Arial" w:cs="Arial"/>
          <w:sz w:val="24"/>
          <w:szCs w:val="24"/>
        </w:rPr>
        <w:tab/>
        <w:t xml:space="preserve">   Plesso: </w:t>
      </w:r>
      <w:r w:rsidRPr="00876589">
        <w:rPr>
          <w:rFonts w:ascii="Arial" w:hAnsi="Arial" w:cs="Arial"/>
          <w:u w:val="single"/>
        </w:rPr>
        <w:t>Scuola secondaria 1° grado “F. Busoni”</w:t>
      </w:r>
    </w:p>
    <w:p w14:paraId="1A68002B" w14:textId="77777777" w:rsidR="00377915" w:rsidRDefault="00377915" w:rsidP="003779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Alunni presenti in classe nel corrente a.s.: __________  </w:t>
      </w:r>
    </w:p>
    <w:p w14:paraId="22DB3CA0" w14:textId="77777777" w:rsidR="00377915" w:rsidRDefault="00377915" w:rsidP="00377915">
      <w:pPr>
        <w:rPr>
          <w:rFonts w:ascii="Arial" w:hAnsi="Arial" w:cs="Arial"/>
          <w:b/>
          <w:sz w:val="24"/>
          <w:szCs w:val="24"/>
        </w:rPr>
      </w:pPr>
    </w:p>
    <w:p w14:paraId="4FB19925" w14:textId="77777777" w:rsidR="00377915" w:rsidRDefault="00377915" w:rsidP="00377915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possesso di Diagnosi Specialistica di D.S.A. </w:t>
      </w:r>
    </w:p>
    <w:p w14:paraId="6B4D042B" w14:textId="77777777" w:rsidR="00377915" w:rsidRDefault="00377915" w:rsidP="00377915">
      <w:pPr>
        <w:rPr>
          <w:sz w:val="24"/>
          <w:szCs w:val="24"/>
        </w:rPr>
      </w:pPr>
      <w:r>
        <w:rPr>
          <w:sz w:val="24"/>
          <w:szCs w:val="24"/>
        </w:rPr>
        <w:t>Effettuata presso _________________________________________________________________</w:t>
      </w:r>
    </w:p>
    <w:p w14:paraId="04A5DCC3" w14:textId="77777777" w:rsidR="00377915" w:rsidRDefault="00377915" w:rsidP="00377915">
      <w:pPr>
        <w:rPr>
          <w:sz w:val="24"/>
          <w:szCs w:val="24"/>
        </w:rPr>
      </w:pPr>
      <w:r>
        <w:rPr>
          <w:sz w:val="24"/>
          <w:szCs w:val="24"/>
        </w:rPr>
        <w:t>Redatta da dott._________________________________________ in data ___ /___ / __________</w:t>
      </w:r>
    </w:p>
    <w:p w14:paraId="6A12D11F" w14:textId="77777777" w:rsidR="00377915" w:rsidRDefault="00377915" w:rsidP="00377915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Aggiornata da dott._______________________________________ in data ___ /___ / 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701"/>
        <w:gridCol w:w="1843"/>
        <w:gridCol w:w="1985"/>
        <w:gridCol w:w="1985"/>
      </w:tblGrid>
      <w:tr w:rsidR="00B6000E" w14:paraId="21053988" w14:textId="02CDA932" w:rsidTr="00402C21">
        <w:tc>
          <w:tcPr>
            <w:tcW w:w="1384" w:type="dxa"/>
            <w:hideMark/>
          </w:tcPr>
          <w:p w14:paraId="6EED7983" w14:textId="77777777" w:rsidR="00B6000E" w:rsidRDefault="00B6000E">
            <w:pPr>
              <w:snapToGrid w:val="0"/>
              <w:spacing w:before="60" w:after="0" w:line="312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Tipologia:</w:t>
            </w:r>
          </w:p>
        </w:tc>
        <w:tc>
          <w:tcPr>
            <w:tcW w:w="1559" w:type="dxa"/>
            <w:hideMark/>
          </w:tcPr>
          <w:p w14:paraId="275B7BF8" w14:textId="77777777" w:rsidR="00B6000E" w:rsidRPr="00B6000E" w:rsidRDefault="00B6000E">
            <w:pPr>
              <w:snapToGrid w:val="0"/>
              <w:spacing w:after="0" w:line="312" w:lineRule="auto"/>
              <w:rPr>
                <w:rFonts w:ascii="Arial" w:eastAsia="Arial" w:hAnsi="Arial" w:cs="Arial"/>
                <w:b/>
              </w:rPr>
            </w:pPr>
            <w:r w:rsidRPr="00B6000E">
              <w:rPr>
                <w:rFonts w:ascii="Arial" w:eastAsia="Arial" w:hAnsi="Arial" w:cs="Arial"/>
                <w:b/>
              </w:rPr>
              <w:sym w:font="Arial" w:char="F084"/>
            </w:r>
            <w:r w:rsidRPr="00B6000E">
              <w:rPr>
                <w:rFonts w:ascii="Arial" w:eastAsia="Arial" w:hAnsi="Arial" w:cs="Arial"/>
                <w:b/>
              </w:rPr>
              <w:t xml:space="preserve"> </w:t>
            </w:r>
            <w:r w:rsidRPr="00B6000E">
              <w:rPr>
                <w:rFonts w:ascii="Arial" w:hAnsi="Arial" w:cs="Arial"/>
              </w:rPr>
              <w:t>dislessia</w:t>
            </w:r>
          </w:p>
        </w:tc>
        <w:tc>
          <w:tcPr>
            <w:tcW w:w="1701" w:type="dxa"/>
            <w:hideMark/>
          </w:tcPr>
          <w:p w14:paraId="7BAFA9CA" w14:textId="77777777" w:rsidR="00B6000E" w:rsidRPr="00B6000E" w:rsidRDefault="00B6000E">
            <w:pPr>
              <w:snapToGrid w:val="0"/>
              <w:spacing w:after="0" w:line="312" w:lineRule="auto"/>
              <w:rPr>
                <w:rFonts w:ascii="Arial" w:eastAsia="Arial" w:hAnsi="Arial" w:cs="Arial"/>
                <w:b/>
              </w:rPr>
            </w:pPr>
            <w:r w:rsidRPr="00B6000E">
              <w:rPr>
                <w:rFonts w:ascii="Arial" w:eastAsia="Arial" w:hAnsi="Arial" w:cs="Arial"/>
                <w:b/>
              </w:rPr>
              <w:sym w:font="Arial" w:char="F084"/>
            </w:r>
            <w:r w:rsidRPr="00B6000E">
              <w:rPr>
                <w:rFonts w:ascii="Arial" w:eastAsia="Arial" w:hAnsi="Arial" w:cs="Arial"/>
                <w:b/>
              </w:rPr>
              <w:t xml:space="preserve"> </w:t>
            </w:r>
            <w:r w:rsidRPr="00B6000E">
              <w:rPr>
                <w:rFonts w:ascii="Arial" w:hAnsi="Arial" w:cs="Arial"/>
              </w:rPr>
              <w:t>disgrafia</w:t>
            </w:r>
          </w:p>
        </w:tc>
        <w:tc>
          <w:tcPr>
            <w:tcW w:w="1843" w:type="dxa"/>
            <w:hideMark/>
          </w:tcPr>
          <w:p w14:paraId="1D119C47" w14:textId="77777777" w:rsidR="00B6000E" w:rsidRPr="00B6000E" w:rsidRDefault="00B6000E">
            <w:pPr>
              <w:snapToGrid w:val="0"/>
              <w:spacing w:after="0" w:line="312" w:lineRule="auto"/>
              <w:rPr>
                <w:rFonts w:ascii="Arial" w:eastAsia="Arial" w:hAnsi="Arial" w:cs="Arial"/>
                <w:b/>
              </w:rPr>
            </w:pPr>
            <w:r w:rsidRPr="00B6000E">
              <w:rPr>
                <w:rFonts w:ascii="Arial" w:eastAsia="Arial" w:hAnsi="Arial" w:cs="Arial"/>
                <w:b/>
              </w:rPr>
              <w:sym w:font="Arial" w:char="F084"/>
            </w:r>
            <w:r w:rsidRPr="00B6000E">
              <w:rPr>
                <w:rFonts w:ascii="Arial" w:eastAsia="Arial" w:hAnsi="Arial" w:cs="Arial"/>
                <w:b/>
              </w:rPr>
              <w:t xml:space="preserve"> </w:t>
            </w:r>
            <w:r w:rsidRPr="00B6000E">
              <w:rPr>
                <w:rFonts w:ascii="Arial" w:hAnsi="Arial" w:cs="Arial"/>
              </w:rPr>
              <w:t>disortografia</w:t>
            </w:r>
          </w:p>
        </w:tc>
        <w:tc>
          <w:tcPr>
            <w:tcW w:w="1985" w:type="dxa"/>
            <w:hideMark/>
          </w:tcPr>
          <w:p w14:paraId="47A506DD" w14:textId="77777777" w:rsidR="00B6000E" w:rsidRPr="00B6000E" w:rsidRDefault="00B6000E">
            <w:pPr>
              <w:snapToGrid w:val="0"/>
              <w:spacing w:after="0" w:line="312" w:lineRule="auto"/>
            </w:pPr>
            <w:r w:rsidRPr="00B6000E">
              <w:rPr>
                <w:rFonts w:ascii="Arial" w:eastAsia="Arial" w:hAnsi="Arial" w:cs="Arial"/>
                <w:b/>
              </w:rPr>
              <w:sym w:font="Arial" w:char="F084"/>
            </w:r>
            <w:r w:rsidRPr="00B6000E">
              <w:rPr>
                <w:rFonts w:ascii="Arial" w:eastAsia="Arial" w:hAnsi="Arial" w:cs="Arial"/>
                <w:b/>
              </w:rPr>
              <w:t xml:space="preserve"> </w:t>
            </w:r>
            <w:r w:rsidRPr="00B6000E">
              <w:rPr>
                <w:rFonts w:ascii="Arial" w:hAnsi="Arial" w:cs="Arial"/>
              </w:rPr>
              <w:t>discalculia</w:t>
            </w:r>
          </w:p>
        </w:tc>
        <w:tc>
          <w:tcPr>
            <w:tcW w:w="1985" w:type="dxa"/>
          </w:tcPr>
          <w:p w14:paraId="26E09598" w14:textId="0AF64F64" w:rsidR="00B6000E" w:rsidRPr="00B6000E" w:rsidRDefault="00867C78">
            <w:pPr>
              <w:snapToGrid w:val="0"/>
              <w:spacing w:after="0" w:line="312" w:lineRule="auto"/>
              <w:rPr>
                <w:rFonts w:ascii="Arial" w:eastAsia="Arial" w:hAnsi="Arial" w:cs="Arial"/>
                <w:b/>
              </w:rPr>
            </w:pPr>
            <w:r w:rsidRPr="00B6000E">
              <w:rPr>
                <w:rFonts w:ascii="Arial" w:eastAsia="Arial" w:hAnsi="Arial" w:cs="Arial"/>
                <w:b/>
              </w:rPr>
              <w:sym w:font="Arial" w:char="F084"/>
            </w:r>
            <w:r w:rsidRPr="00B6000E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misto</w:t>
            </w: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F2F64" w14:paraId="5BD7E745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362245AE" w14:textId="62899743" w:rsidR="007F2F64" w:rsidRDefault="00377915" w:rsidP="007F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7F2F64">
              <w:rPr>
                <w:sz w:val="24"/>
                <w:szCs w:val="24"/>
              </w:rPr>
              <w:t>Eventuali comorbilità:</w:t>
            </w:r>
          </w:p>
        </w:tc>
      </w:tr>
      <w:tr w:rsidR="007F2F64" w:rsidRPr="00D21E97" w14:paraId="420FDF52" w14:textId="77777777" w:rsidTr="00D21E97">
        <w:trPr>
          <w:trHeight w:val="340"/>
        </w:trPr>
        <w:tc>
          <w:tcPr>
            <w:tcW w:w="9778" w:type="dxa"/>
            <w:vAlign w:val="bottom"/>
          </w:tcPr>
          <w:p w14:paraId="04D031B7" w14:textId="77777777" w:rsidR="007F2F64" w:rsidRPr="00D21E97" w:rsidRDefault="007F2F64" w:rsidP="007F2F64"/>
        </w:tc>
      </w:tr>
      <w:tr w:rsidR="007F2F64" w:rsidRPr="00D21E97" w14:paraId="4FD2A173" w14:textId="77777777" w:rsidTr="00D21E97">
        <w:trPr>
          <w:trHeight w:val="340"/>
        </w:trPr>
        <w:tc>
          <w:tcPr>
            <w:tcW w:w="9778" w:type="dxa"/>
            <w:vAlign w:val="bottom"/>
          </w:tcPr>
          <w:p w14:paraId="753D682E" w14:textId="77777777" w:rsidR="007F2F64" w:rsidRPr="00D21E97" w:rsidRDefault="007F2F64" w:rsidP="007F2F64"/>
        </w:tc>
      </w:tr>
      <w:tr w:rsidR="007F2F64" w14:paraId="24023223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75F71C36" w14:textId="5CFADD11" w:rsidR="007F2F64" w:rsidRDefault="007F2F64" w:rsidP="007F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Interventi riabilitativi (tipologia):</w:t>
            </w:r>
          </w:p>
        </w:tc>
      </w:tr>
      <w:tr w:rsidR="007F2F64" w14:paraId="5275186E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034A3F90" w14:textId="77777777" w:rsidR="007F2F64" w:rsidRDefault="007F2F64" w:rsidP="007F2F64">
            <w:pPr>
              <w:rPr>
                <w:sz w:val="24"/>
                <w:szCs w:val="24"/>
              </w:rPr>
            </w:pPr>
          </w:p>
        </w:tc>
      </w:tr>
      <w:tr w:rsidR="007F2F64" w14:paraId="5D3050ED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386D8912" w14:textId="77777777" w:rsidR="007F2F64" w:rsidRDefault="007F2F64" w:rsidP="007F2F64">
            <w:pPr>
              <w:rPr>
                <w:sz w:val="24"/>
                <w:szCs w:val="24"/>
              </w:rPr>
            </w:pPr>
          </w:p>
        </w:tc>
      </w:tr>
      <w:tr w:rsidR="007F2F64" w14:paraId="69BD0744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713718BD" w14:textId="57794645" w:rsidR="007F2F64" w:rsidRDefault="007F2F64" w:rsidP="007F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 frequenza:</w:t>
            </w:r>
          </w:p>
        </w:tc>
      </w:tr>
      <w:tr w:rsidR="007F2F64" w14:paraId="2AF94284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13CC983E" w14:textId="77777777" w:rsidR="007F2F64" w:rsidRDefault="007F2F64" w:rsidP="007F2F64">
            <w:pPr>
              <w:rPr>
                <w:sz w:val="24"/>
                <w:szCs w:val="24"/>
              </w:rPr>
            </w:pPr>
          </w:p>
        </w:tc>
      </w:tr>
      <w:tr w:rsidR="007F2F64" w14:paraId="4A4D069D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37797A13" w14:textId="274B0190" w:rsidR="007F2F64" w:rsidRDefault="007F2F64" w:rsidP="007F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Specialista/i di riferimento:</w:t>
            </w:r>
          </w:p>
        </w:tc>
      </w:tr>
      <w:tr w:rsidR="007F2F64" w14:paraId="5A3251CF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05A30638" w14:textId="77777777" w:rsidR="007F2F64" w:rsidRDefault="007F2F64" w:rsidP="007F2F64">
            <w:pPr>
              <w:rPr>
                <w:sz w:val="24"/>
                <w:szCs w:val="24"/>
              </w:rPr>
            </w:pPr>
          </w:p>
        </w:tc>
      </w:tr>
      <w:tr w:rsidR="007F2F64" w14:paraId="0D6FE353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08039B77" w14:textId="11CC0CE5" w:rsidR="007F2F64" w:rsidRDefault="007F2F64" w:rsidP="007F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raccordi fra specialisti ed insegnanti:</w:t>
            </w:r>
          </w:p>
        </w:tc>
      </w:tr>
      <w:tr w:rsidR="007F2F64" w14:paraId="360183AF" w14:textId="77777777" w:rsidTr="007F2F64">
        <w:trPr>
          <w:trHeight w:val="397"/>
        </w:trPr>
        <w:tc>
          <w:tcPr>
            <w:tcW w:w="9778" w:type="dxa"/>
            <w:vAlign w:val="bottom"/>
          </w:tcPr>
          <w:p w14:paraId="4228E5B7" w14:textId="77777777" w:rsidR="007F2F64" w:rsidRDefault="007F2F64" w:rsidP="007F2F64">
            <w:pPr>
              <w:rPr>
                <w:sz w:val="24"/>
                <w:szCs w:val="24"/>
              </w:rPr>
            </w:pPr>
          </w:p>
        </w:tc>
      </w:tr>
    </w:tbl>
    <w:p w14:paraId="2BB2C590" w14:textId="5C17646A" w:rsidR="00377915" w:rsidRDefault="00377915" w:rsidP="00377915">
      <w:pPr>
        <w:keepNext/>
        <w:spacing w:before="120" w:after="2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lastRenderedPageBreak/>
        <w:t>2. DESCRIZIONI DEL FUNZIONAMENTO DELLE ABILITÀ STRUMENTALI</w:t>
      </w:r>
    </w:p>
    <w:tbl>
      <w:tblPr>
        <w:tblW w:w="9983" w:type="dxa"/>
        <w:tblInd w:w="21" w:type="dxa"/>
        <w:tblLayout w:type="fixed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1505"/>
        <w:gridCol w:w="1559"/>
        <w:gridCol w:w="3038"/>
        <w:gridCol w:w="3881"/>
      </w:tblGrid>
      <w:tr w:rsidR="00377915" w14:paraId="5DBEC07F" w14:textId="77777777" w:rsidTr="00CC34BB">
        <w:trPr>
          <w:cantSplit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51E216" w14:textId="77777777" w:rsidR="00377915" w:rsidRDefault="00377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45B0A85" w14:textId="77777777" w:rsidR="00377915" w:rsidRDefault="0037791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43AF6C11" w14:textId="77777777" w:rsidR="00377915" w:rsidRDefault="00377915">
            <w:pPr>
              <w:tabs>
                <w:tab w:val="left" w:pos="2899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Diagnosi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BD19EF1" w14:textId="77777777" w:rsidR="00377915" w:rsidRDefault="00377915">
            <w:pPr>
              <w:tabs>
                <w:tab w:val="left" w:pos="2840"/>
              </w:tabs>
              <w:snapToGrid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14:paraId="73CB6A6D" w14:textId="77777777" w:rsidR="00377915" w:rsidRDefault="00377915">
            <w:pPr>
              <w:tabs>
                <w:tab w:val="left" w:pos="2840"/>
              </w:tabs>
              <w:snapToGrid w:val="0"/>
              <w:spacing w:after="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da parte degli insegnanti</w:t>
            </w:r>
          </w:p>
        </w:tc>
      </w:tr>
      <w:tr w:rsidR="00377915" w14:paraId="4C040EB8" w14:textId="77777777" w:rsidTr="00CC34BB">
        <w:trPr>
          <w:cantSplit/>
        </w:trPr>
        <w:tc>
          <w:tcPr>
            <w:tcW w:w="1505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9EBAD5D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hideMark/>
          </w:tcPr>
          <w:p w14:paraId="6166B1D5" w14:textId="77777777" w:rsidR="00377915" w:rsidRDefault="00377915">
            <w:pPr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Velocità e correttezza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3BC12BB2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7CB6140B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702BD5AA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CB0DBB5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stentata</w:t>
            </w:r>
          </w:p>
          <w:p w14:paraId="07E99FD3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lenta</w:t>
            </w:r>
          </w:p>
          <w:p w14:paraId="28A518CD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 inversioni</w:t>
            </w:r>
          </w:p>
          <w:p w14:paraId="60B53E52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 sostituzioni</w:t>
            </w:r>
          </w:p>
          <w:p w14:paraId="2424C56E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 omissioni</w:t>
            </w:r>
          </w:p>
          <w:p w14:paraId="31B6C72E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tabs>
                <w:tab w:val="left" w:pos="2840"/>
              </w:tabs>
              <w:spacing w:after="120" w:line="280" w:lineRule="exact"/>
              <w:ind w:left="341" w:hanging="284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377915" w14:paraId="44B99EC3" w14:textId="77777777" w:rsidTr="00CC34BB">
        <w:trPr>
          <w:cantSplit/>
        </w:trPr>
        <w:tc>
          <w:tcPr>
            <w:tcW w:w="15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B58EF8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A3AB00A" w14:textId="77777777" w:rsidR="00377915" w:rsidRDefault="00377915">
            <w:pPr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Comprensione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58803158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8F1E246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02826117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ED351AC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limitata</w:t>
            </w:r>
          </w:p>
          <w:p w14:paraId="6BF114AB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difficoltosa</w:t>
            </w:r>
          </w:p>
          <w:p w14:paraId="1AB2C528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accettabile</w:t>
            </w:r>
          </w:p>
          <w:p w14:paraId="57424BB3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buona</w:t>
            </w:r>
          </w:p>
          <w:p w14:paraId="255EE666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  <w:tr w:rsidR="00377915" w14:paraId="77AE3C2C" w14:textId="77777777" w:rsidTr="00CC34BB">
        <w:trPr>
          <w:cantSplit/>
        </w:trPr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00C722A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SCRITTURA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8846823" w14:textId="77777777" w:rsidR="00377915" w:rsidRDefault="00377915">
            <w:pPr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errori sotto dettatura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2A9BC701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352E455C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B27A5A6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B0AB93B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scrittura lenta</w:t>
            </w:r>
          </w:p>
          <w:p w14:paraId="7570E3CC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 difficoltà ortografiche, ovvero:</w:t>
            </w:r>
          </w:p>
          <w:p w14:paraId="06E00160" w14:textId="77777777" w:rsidR="00377915" w:rsidRDefault="00377915">
            <w:pPr>
              <w:spacing w:before="60" w:after="6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  errori fonologici (omissioni, sostituzioni, aggiunte, inversioni)</w:t>
            </w:r>
          </w:p>
          <w:p w14:paraId="5AA16184" w14:textId="77777777" w:rsidR="00377915" w:rsidRDefault="00377915">
            <w:pPr>
              <w:spacing w:after="6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  errori non fonologici</w:t>
            </w:r>
          </w:p>
          <w:p w14:paraId="7C26F425" w14:textId="77777777" w:rsidR="00377915" w:rsidRDefault="00377915">
            <w:pPr>
              <w:spacing w:after="6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  errori fonetici (doppie, accenti)</w:t>
            </w:r>
          </w:p>
          <w:p w14:paraId="7D711E8F" w14:textId="77777777" w:rsidR="00377915" w:rsidRDefault="00377915">
            <w:pPr>
              <w:spacing w:after="60"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__  _________________________  </w:t>
            </w:r>
          </w:p>
        </w:tc>
      </w:tr>
      <w:tr w:rsidR="00377915" w14:paraId="030810E0" w14:textId="77777777" w:rsidTr="00CC34BB">
        <w:trPr>
          <w:cantSplit/>
        </w:trPr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47574C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5ECED6E" w14:textId="77777777" w:rsidR="00377915" w:rsidRDefault="00377915">
            <w:pPr>
              <w:snapToGrid w:val="0"/>
              <w:spacing w:after="12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Produzione testi:</w:t>
            </w:r>
          </w:p>
          <w:p w14:paraId="5D5D6150" w14:textId="77777777" w:rsidR="00377915" w:rsidRDefault="00377915">
            <w:pPr>
              <w:spacing w:after="6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ideazione</w:t>
            </w:r>
          </w:p>
          <w:p w14:paraId="626B176C" w14:textId="77777777" w:rsidR="00377915" w:rsidRDefault="00377915">
            <w:pPr>
              <w:spacing w:after="6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stesura</w:t>
            </w:r>
          </w:p>
          <w:p w14:paraId="416E7083" w14:textId="77777777" w:rsidR="00377915" w:rsidRDefault="00377915">
            <w:pPr>
              <w:spacing w:after="60" w:line="32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revisione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44DF291B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038D0A4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5EA909A1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E34E77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difficoltà a comporre testi</w:t>
            </w:r>
          </w:p>
          <w:p w14:paraId="4C45F110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difficoltà nella copia (lavagna/testo personale)</w:t>
            </w:r>
          </w:p>
          <w:p w14:paraId="323DD7BE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difficoltà grammaticali e sintattiche</w:t>
            </w:r>
          </w:p>
          <w:p w14:paraId="098A6134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lentezza nella produzione scritta</w:t>
            </w:r>
          </w:p>
          <w:p w14:paraId="1CBFBED1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</w:pP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</w:tc>
      </w:tr>
      <w:tr w:rsidR="00377915" w14:paraId="60062F61" w14:textId="77777777" w:rsidTr="00CC34BB">
        <w:trPr>
          <w:cantSplit/>
        </w:trPr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7C16A6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7DBDC5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8E5E26A" w14:textId="77777777" w:rsidR="00377915" w:rsidRDefault="00377915">
            <w:pPr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Grafia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062BF106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5ECA37F6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0ED1CED5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1F87B87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problemi del tratto grafico</w:t>
            </w:r>
          </w:p>
          <w:p w14:paraId="54A79BB8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quasi incomprensibile</w:t>
            </w:r>
          </w:p>
          <w:p w14:paraId="3D0DCC18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disordinata</w:t>
            </w:r>
          </w:p>
          <w:p w14:paraId="555B7DEC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leggibile</w:t>
            </w:r>
          </w:p>
          <w:p w14:paraId="31FAB255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ordinata e chiara</w:t>
            </w:r>
          </w:p>
          <w:p w14:paraId="79983A6C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____________________________ </w:t>
            </w:r>
          </w:p>
        </w:tc>
      </w:tr>
      <w:tr w:rsidR="00377915" w14:paraId="09E6AADC" w14:textId="77777777" w:rsidTr="00CC34BB">
        <w:trPr>
          <w:cantSplit/>
          <w:trHeight w:val="3178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5476AD" w14:textId="77777777" w:rsidR="00377915" w:rsidRDefault="00377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CALCOLO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B59ADE8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A7155B5" w14:textId="77777777" w:rsidR="00377915" w:rsidRDefault="00377915">
            <w:pPr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Orale e scritto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hideMark/>
          </w:tcPr>
          <w:p w14:paraId="38F1AB9D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2A517BFB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130E0CC6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1D0CD170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errori di processamento numerico (lettura/scrittura dei numeri, difficoltà negli aspetti cardinali e ordinali dei numeri, corrispondenza tra numero naturale e quantità)</w:t>
            </w:r>
          </w:p>
          <w:p w14:paraId="0FCB706F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difficoltà di uso degli algoritmi di base del calcolo (scritto e a mente)</w:t>
            </w:r>
          </w:p>
          <w:p w14:paraId="0AA51563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scarsa conoscenza delle tabelline con carente memorizzazione</w:t>
            </w:r>
          </w:p>
          <w:p w14:paraId="7A32403E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difficoltà nel ragionamento logico</w:t>
            </w:r>
          </w:p>
          <w:p w14:paraId="74D77D16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</w:pPr>
            <w:r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</w:tc>
      </w:tr>
      <w:tr w:rsidR="00377915" w14:paraId="2A697945" w14:textId="77777777" w:rsidTr="00CC34BB">
        <w:trPr>
          <w:cantSplit/>
        </w:trPr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3562C1" w14:textId="77777777" w:rsidR="00377915" w:rsidRDefault="00377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ALTRI DISTURBI ASSOCIATI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1A8618" w14:textId="77777777" w:rsidR="00377915" w:rsidRDefault="0037791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1C97037D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86D91CC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E7F3293" w14:textId="77777777" w:rsidR="00377915" w:rsidRDefault="00377915">
            <w:pPr>
              <w:tabs>
                <w:tab w:val="left" w:pos="2899"/>
              </w:tabs>
              <w:snapToGrid w:val="0"/>
              <w:spacing w:line="3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3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0C407B9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motricità fine</w:t>
            </w:r>
          </w:p>
          <w:p w14:paraId="7B690145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autonomia</w:t>
            </w:r>
          </w:p>
          <w:p w14:paraId="0662B5B3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attenzione-concentrazione</w:t>
            </w:r>
          </w:p>
          <w:p w14:paraId="13E135D3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ulteriori disturbi associati</w:t>
            </w:r>
          </w:p>
          <w:p w14:paraId="41DA900E" w14:textId="77777777" w:rsidR="00377915" w:rsidRDefault="00377915" w:rsidP="00635502">
            <w:pPr>
              <w:pStyle w:val="Paragrafoelenco"/>
              <w:numPr>
                <w:ilvl w:val="0"/>
                <w:numId w:val="1"/>
              </w:numPr>
              <w:spacing w:after="120" w:line="280" w:lineRule="exact"/>
              <w:ind w:left="341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  <w:p w14:paraId="78D54FF6" w14:textId="77777777" w:rsidR="00377915" w:rsidRDefault="00377915">
            <w:pPr>
              <w:spacing w:after="120" w:line="240" w:lineRule="auto"/>
              <w:ind w:left="318" w:hanging="318"/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2B5E0AEF" w14:textId="77777777" w:rsidR="00377915" w:rsidRDefault="00377915" w:rsidP="00377915">
      <w:pPr>
        <w:pStyle w:val="Paragrafoelenco1"/>
        <w:spacing w:before="240" w:after="120" w:line="240" w:lineRule="auto"/>
        <w:ind w:left="3549" w:hanging="35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ASPETTI CORRELATI</w:t>
      </w:r>
    </w:p>
    <w:p w14:paraId="51D63582" w14:textId="77777777" w:rsidR="00377915" w:rsidRDefault="00377915" w:rsidP="00377915">
      <w:pPr>
        <w:pStyle w:val="Paragrafoelenco1"/>
        <w:spacing w:after="12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TEMPI DI ATTENZIONE: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sufficienti/buoni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breve termine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molto limitati</w:t>
      </w:r>
    </w:p>
    <w:p w14:paraId="21CFAF65" w14:textId="77777777" w:rsidR="00377915" w:rsidRDefault="00377915" w:rsidP="00377915">
      <w:pPr>
        <w:pStyle w:val="Paragrafoelenco1"/>
        <w:spacing w:after="120" w:line="240" w:lineRule="auto"/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MOTIVAZIONE: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buona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sufficiente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scarsa</w:t>
      </w:r>
    </w:p>
    <w:p w14:paraId="37887023" w14:textId="77777777" w:rsidR="00377915" w:rsidRDefault="00377915" w:rsidP="00377915">
      <w:pPr>
        <w:pStyle w:val="Paragrafoelenco1"/>
        <w:spacing w:after="120" w:line="240" w:lineRule="auto"/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AUTOSTIMA: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buona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sufficiente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scarsa</w:t>
      </w:r>
    </w:p>
    <w:p w14:paraId="0842BC45" w14:textId="77777777" w:rsidR="00377915" w:rsidRDefault="00377915" w:rsidP="00377915">
      <w:pPr>
        <w:pStyle w:val="Paragrafoelenco1"/>
        <w:tabs>
          <w:tab w:val="left" w:pos="770"/>
        </w:tabs>
        <w:spacing w:after="120" w:line="240" w:lineRule="auto"/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IMPEGNO: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buono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sufficiente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scarso</w:t>
      </w:r>
    </w:p>
    <w:p w14:paraId="033D5679" w14:textId="77777777" w:rsidR="00377915" w:rsidRDefault="00377915" w:rsidP="00377915">
      <w:pPr>
        <w:pStyle w:val="Paragrafoelenco1"/>
        <w:spacing w:after="120" w:line="240" w:lineRule="auto"/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AUTONOMIA SCOLASTICA: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buona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sufficiente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scarsa</w:t>
      </w:r>
    </w:p>
    <w:p w14:paraId="632B044C" w14:textId="77777777" w:rsidR="00377915" w:rsidRDefault="00377915" w:rsidP="00377915">
      <w:pPr>
        <w:pStyle w:val="Paragrafoelenco1"/>
        <w:spacing w:before="120" w:after="120" w:line="240" w:lineRule="auto"/>
        <w:ind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RAPPORTI COI COMPAGNI: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 positivi      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 selettivi  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oppositività/indifferenza</w:t>
      </w:r>
    </w:p>
    <w:p w14:paraId="0450B520" w14:textId="77777777" w:rsidR="00377915" w:rsidRDefault="00377915" w:rsidP="00377915">
      <w:pPr>
        <w:pStyle w:val="Paragrafoelenco1"/>
        <w:tabs>
          <w:tab w:val="left" w:pos="4504"/>
        </w:tabs>
        <w:snapToGrid w:val="0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RAPPORTI CON GLI ADULTI: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positivi       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 essenziali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oppositività/indifferenza</w:t>
      </w:r>
    </w:p>
    <w:p w14:paraId="6872CB0E" w14:textId="77777777" w:rsidR="00CC34BB" w:rsidRDefault="00CC34BB" w:rsidP="00377915">
      <w:pPr>
        <w:pStyle w:val="Paragrafoelenco1"/>
        <w:tabs>
          <w:tab w:val="left" w:pos="4504"/>
        </w:tabs>
        <w:snapToGrid w:val="0"/>
        <w:spacing w:before="120"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27414B1E" w14:textId="0FA5D897" w:rsidR="00377915" w:rsidRDefault="00377915" w:rsidP="00377915">
      <w:pPr>
        <w:pStyle w:val="Paragrafoelenco1"/>
        <w:tabs>
          <w:tab w:val="left" w:pos="4504"/>
        </w:tabs>
        <w:snapToGrid w:val="0"/>
        <w:spacing w:before="120" w:after="0" w:line="240" w:lineRule="auto"/>
        <w:ind w:left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ACCETTA L’UTILIZZO DI STRUMENTI COMPENSATIVI NON INFORMATICI          </w:t>
      </w:r>
    </w:p>
    <w:p w14:paraId="0EEB841C" w14:textId="77777777" w:rsidR="00377915" w:rsidRDefault="00377915" w:rsidP="00377915">
      <w:pPr>
        <w:pStyle w:val="Paragrafoelenco1"/>
        <w:spacing w:before="120" w:after="120" w:line="240" w:lineRule="auto"/>
        <w:ind w:firstLine="696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sym w:font="Arial" w:char="F084"/>
      </w: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Sì      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In parte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    No</w:t>
      </w:r>
    </w:p>
    <w:p w14:paraId="52B505D2" w14:textId="77777777" w:rsidR="00CC34BB" w:rsidRDefault="00CC34BB" w:rsidP="00377915">
      <w:pPr>
        <w:pStyle w:val="Paragrafoelenco1"/>
        <w:tabs>
          <w:tab w:val="left" w:pos="4504"/>
        </w:tabs>
        <w:snapToGrid w:val="0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C37E136" w14:textId="3E0B4DD0" w:rsidR="00377915" w:rsidRDefault="00377915" w:rsidP="00377915">
      <w:pPr>
        <w:pStyle w:val="Paragrafoelenco1"/>
        <w:tabs>
          <w:tab w:val="left" w:pos="4504"/>
        </w:tabs>
        <w:snapToGrid w:val="0"/>
        <w:spacing w:after="0" w:line="240" w:lineRule="auto"/>
        <w:ind w:left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ACCETTA L’UTILIZZO DI STRUMENTI COMPENSATIVI INFORMATICI                 </w:t>
      </w:r>
    </w:p>
    <w:p w14:paraId="06C7D9EB" w14:textId="77777777" w:rsidR="00377915" w:rsidRDefault="00377915" w:rsidP="00377915">
      <w:pPr>
        <w:pStyle w:val="Paragrafoelenco1"/>
        <w:spacing w:before="120" w:after="120" w:line="240" w:lineRule="auto"/>
        <w:ind w:firstLine="696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sym w:font="Arial" w:char="F084"/>
      </w: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Sì      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In parte             </w:t>
      </w:r>
      <w:r>
        <w:rPr>
          <w:rFonts w:ascii="Arial" w:hAnsi="Arial" w:cs="Arial"/>
          <w:b/>
          <w:sz w:val="20"/>
          <w:szCs w:val="20"/>
        </w:rPr>
        <w:sym w:font="Arial" w:char="F084"/>
      </w:r>
      <w:r>
        <w:rPr>
          <w:rFonts w:ascii="Arial" w:hAnsi="Arial" w:cs="Arial"/>
          <w:sz w:val="20"/>
          <w:szCs w:val="20"/>
        </w:rPr>
        <w:t xml:space="preserve">     No</w:t>
      </w:r>
    </w:p>
    <w:p w14:paraId="3BFFC53E" w14:textId="77777777" w:rsidR="00377915" w:rsidRDefault="00377915" w:rsidP="00377915">
      <w:pPr>
        <w:pStyle w:val="Nessunaspaziatura1"/>
        <w:snapToGrid w:val="0"/>
        <w:rPr>
          <w:rFonts w:ascii="Arial" w:hAnsi="Arial" w:cs="Arial"/>
          <w:b/>
          <w:sz w:val="20"/>
          <w:szCs w:val="20"/>
        </w:rPr>
      </w:pPr>
    </w:p>
    <w:p w14:paraId="5E3EB031" w14:textId="16E4CCC1" w:rsidR="00377915" w:rsidRDefault="00377915" w:rsidP="00377915">
      <w:pPr>
        <w:pStyle w:val="Nessunaspaziatura1"/>
        <w:snapToGrid w:val="0"/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METODO DI STUDIO  E STRATEGIE UTILIZZATE</w:t>
      </w:r>
    </w:p>
    <w:p w14:paraId="25FA2B62" w14:textId="77777777" w:rsidR="00377915" w:rsidRDefault="00377915" w:rsidP="00377915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utilizza  schemi e/o mappe </w:t>
      </w:r>
      <w:r>
        <w:rPr>
          <w:rFonts w:ascii="Arial" w:hAnsi="Arial" w:cs="Arial"/>
          <w:sz w:val="20"/>
          <w:szCs w:val="20"/>
          <w:u w:val="single"/>
        </w:rPr>
        <w:t>se fatti da altri</w:t>
      </w:r>
      <w:r>
        <w:rPr>
          <w:rFonts w:ascii="Arial" w:hAnsi="Arial" w:cs="Arial"/>
          <w:sz w:val="20"/>
          <w:szCs w:val="20"/>
        </w:rPr>
        <w:t xml:space="preserve"> (insegnanti, genitori)</w:t>
      </w:r>
    </w:p>
    <w:p w14:paraId="095F1171" w14:textId="77777777" w:rsidR="00377915" w:rsidRDefault="00377915" w:rsidP="00377915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fa schemi e/o mappe  </w:t>
      </w:r>
      <w:r>
        <w:rPr>
          <w:rFonts w:ascii="Arial" w:hAnsi="Arial" w:cs="Arial"/>
          <w:sz w:val="20"/>
          <w:szCs w:val="20"/>
          <w:u w:val="single"/>
        </w:rPr>
        <w:t>se con guida</w:t>
      </w:r>
    </w:p>
    <w:p w14:paraId="1F2CD06E" w14:textId="77777777" w:rsidR="00377915" w:rsidRDefault="00377915" w:rsidP="00377915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fa schemi e/o mappe </w:t>
      </w:r>
      <w:r>
        <w:rPr>
          <w:rFonts w:ascii="Arial" w:hAnsi="Arial" w:cs="Arial"/>
          <w:sz w:val="20"/>
          <w:szCs w:val="20"/>
          <w:u w:val="single"/>
        </w:rPr>
        <w:t>autonomamente</w:t>
      </w:r>
    </w:p>
    <w:p w14:paraId="1544BE2A" w14:textId="77777777" w:rsidR="00377915" w:rsidRDefault="00377915" w:rsidP="00377915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utilizza strumenti  informatici _____________________________________________</w:t>
      </w:r>
    </w:p>
    <w:p w14:paraId="09401F90" w14:textId="77777777" w:rsidR="00377915" w:rsidRDefault="00377915" w:rsidP="00377915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 strategie per ricordare (associazioni di immagini, colori, riquadrature, … )</w:t>
      </w:r>
    </w:p>
    <w:p w14:paraId="7C0783AB" w14:textId="77777777" w:rsidR="00377915" w:rsidRDefault="00377915" w:rsidP="00377915">
      <w:pPr>
        <w:pStyle w:val="Paragrafoelenco"/>
        <w:numPr>
          <w:ilvl w:val="0"/>
          <w:numId w:val="2"/>
        </w:numPr>
        <w:spacing w:after="120"/>
        <w:ind w:left="52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Altro_____________________________________________</w:t>
      </w:r>
    </w:p>
    <w:p w14:paraId="47532557" w14:textId="77777777" w:rsidR="00377915" w:rsidRDefault="00377915" w:rsidP="00377915">
      <w:pPr>
        <w:pStyle w:val="Paragrafoelenco1"/>
        <w:spacing w:after="0" w:line="240" w:lineRule="auto"/>
        <w:ind w:left="-284" w:right="-142"/>
        <w:rPr>
          <w:rFonts w:ascii="Arial" w:hAnsi="Arial" w:cs="Arial"/>
          <w:b/>
          <w:sz w:val="20"/>
          <w:szCs w:val="20"/>
        </w:rPr>
      </w:pPr>
    </w:p>
    <w:p w14:paraId="5BCC5BF0" w14:textId="77777777" w:rsidR="00377915" w:rsidRDefault="00377915" w:rsidP="00377915">
      <w:pPr>
        <w:pStyle w:val="Paragrafoelenco1"/>
        <w:ind w:left="-284" w:right="-143" w:firstLine="284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CONSAPEVOLEZZA  DEL PROPRIO MODO DI APPRENDERE</w:t>
      </w:r>
      <w:r>
        <w:rPr>
          <w:rFonts w:ascii="Arial" w:hAnsi="Arial" w:cs="Arial"/>
        </w:rPr>
        <w:t xml:space="preserve"> </w:t>
      </w:r>
    </w:p>
    <w:p w14:paraId="49EFDE27" w14:textId="77777777" w:rsidR="00377915" w:rsidRDefault="00377915" w:rsidP="00377915">
      <w:pPr>
        <w:pStyle w:val="Nessunaspaziatura1"/>
        <w:tabs>
          <w:tab w:val="left" w:pos="426"/>
          <w:tab w:val="left" w:pos="567"/>
        </w:tabs>
        <w:ind w:left="142"/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Symbol" w:eastAsia="Symbol" w:hAnsi="Symbol" w:cs="Symbol"/>
          <w:sz w:val="20"/>
          <w:szCs w:val="20"/>
        </w:rPr>
        <w:t></w:t>
      </w: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Parziale                     </w:t>
      </w:r>
      <w:r>
        <w:rPr>
          <w:rFonts w:ascii="Symbol" w:hAnsi="Symbol" w:cs="Symbol"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Da sviluppare                   </w:t>
      </w:r>
      <w:r>
        <w:rPr>
          <w:rFonts w:ascii="Symbol" w:hAnsi="Symbol" w:cs="Symbol"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 Da rafforzare               </w:t>
      </w:r>
      <w:r>
        <w:rPr>
          <w:rFonts w:ascii="Symbol" w:hAnsi="Symbol" w:cs="Symbol"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   Adeguata                    </w:t>
      </w:r>
    </w:p>
    <w:p w14:paraId="122A6173" w14:textId="77777777" w:rsidR="00377915" w:rsidRDefault="00377915" w:rsidP="00377915">
      <w:pPr>
        <w:rPr>
          <w:rFonts w:ascii="Arial" w:hAnsi="Arial" w:cs="Arial"/>
        </w:rPr>
      </w:pPr>
    </w:p>
    <w:p w14:paraId="7EE9461A" w14:textId="77777777" w:rsidR="00377915" w:rsidRDefault="00377915" w:rsidP="003779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Osservazioni e suggerimenti dello specialista: </w:t>
      </w:r>
    </w:p>
    <w:p w14:paraId="56333EAB" w14:textId="77777777" w:rsidR="00377915" w:rsidRDefault="00377915" w:rsidP="00377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72BBD6B1" w14:textId="77777777" w:rsidR="00377915" w:rsidRDefault="00377915" w:rsidP="00377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B283EF6" w14:textId="77777777" w:rsidR="00377915" w:rsidRDefault="00377915" w:rsidP="00377915">
      <w:pPr>
        <w:rPr>
          <w:rFonts w:ascii="Arial" w:hAnsi="Arial" w:cs="Arial"/>
        </w:rPr>
      </w:pPr>
      <w:r>
        <w:rPr>
          <w:rFonts w:ascii="Arial" w:hAnsi="Arial" w:cs="Arial"/>
        </w:rPr>
        <w:t>Considerazioni/osservazioni dei genitori:</w:t>
      </w:r>
    </w:p>
    <w:p w14:paraId="4204242E" w14:textId="77777777" w:rsidR="00377915" w:rsidRDefault="00377915" w:rsidP="00377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0059502" w14:textId="77777777" w:rsidR="00377915" w:rsidRDefault="00377915" w:rsidP="003779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113231EA" w14:textId="77777777" w:rsidR="00377915" w:rsidRDefault="00377915" w:rsidP="00377915">
      <w:pPr>
        <w:keepNext/>
        <w:spacing w:after="12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3. DIDATTICA PERSONALIZZATA</w:t>
      </w:r>
    </w:p>
    <w:p w14:paraId="4DB19CB9" w14:textId="77777777" w:rsidR="00377915" w:rsidRDefault="00377915" w:rsidP="00377915">
      <w:pPr>
        <w:pStyle w:val="Nessunaspaziatura"/>
        <w:spacing w:after="120"/>
        <w:jc w:val="both"/>
        <w:rPr>
          <w:rFonts w:ascii="Arial Narrow" w:hAnsi="Arial Narrow" w:cs="Arial Narrow"/>
        </w:rPr>
      </w:pPr>
      <w:r>
        <w:rPr>
          <w:rFonts w:ascii="Arial" w:hAnsi="Arial" w:cs="Arial"/>
        </w:rPr>
        <w:t xml:space="preserve">Tutti i docenti si impegnano a perseguire le seguenti strategie metodologiche e didattiche </w:t>
      </w:r>
    </w:p>
    <w:p w14:paraId="31D64052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gratificare e incoraggiare gli sforzi e l’impegno profusi</w:t>
      </w:r>
    </w:p>
    <w:p w14:paraId="036E5ED6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evitare l’enfatizzazione degli errori, pur segnalandoli</w:t>
      </w:r>
    </w:p>
    <w:p w14:paraId="3C38F170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incoraggiare l’apprendimento cooperativo, le attività in piccolo gruppo e il tutoraggio</w:t>
      </w:r>
    </w:p>
    <w:p w14:paraId="6F932A47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sollecitare le preconoscenze per creare aspettative nell’introduzione di nuovi argomenti</w:t>
      </w:r>
    </w:p>
    <w:p w14:paraId="7BC9E8C4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promuovere inferenze, integrazioni e collegamenti tra le conoscenze e  le discipline</w:t>
      </w:r>
    </w:p>
    <w:p w14:paraId="0BF39487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riproporre e riprodurre gli stessi concetti attraverso modalità e linguaggi differenti </w:t>
      </w:r>
    </w:p>
    <w:p w14:paraId="1A95B31F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predisporre pause nella programmazione per facilitare l’acquisizione dei contenuti</w:t>
      </w:r>
    </w:p>
    <w:p w14:paraId="7C0568F3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dividere gli obiettivi di un compito in “sotto obiettivi”</w:t>
      </w:r>
    </w:p>
    <w:p w14:paraId="7698376C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privilegiare l’apprendimento esperienziale e laboratoriale </w:t>
      </w:r>
    </w:p>
    <w:p w14:paraId="489321E5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utilizzare mediatori didattici facilitanti l’apprendimento (immagini, schemi, mappe concettuali, semplificazioni testuali, video, differenti codici comunicativi)</w:t>
      </w:r>
    </w:p>
    <w:p w14:paraId="4F882B2D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Insegnare l’uso di dispositivi extratestuali per lo studio (titolo, paragrafi, immagini)</w:t>
      </w:r>
    </w:p>
    <w:p w14:paraId="35ED4726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controllare la corretta trascrizione dei compiti e degli avvisi sul diario</w:t>
      </w:r>
    </w:p>
    <w:p w14:paraId="6ACF4290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controllare la comprensione delle consegne orali e scritte e dei contenuti</w:t>
      </w:r>
    </w:p>
    <w:p w14:paraId="2C396C46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avviare / potenziare l’uso della videoscrittura</w:t>
      </w:r>
    </w:p>
    <w:p w14:paraId="31FB8AE1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consegnare stampati con caratteri leggibili</w:t>
      </w:r>
    </w:p>
    <w:p w14:paraId="1A0B9E3A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promuovere processi metacognitivi per sviluppare processi di autovalutazione e autocontrollo dei propri processi di apprendimento</w:t>
      </w:r>
    </w:p>
    <w:p w14:paraId="4AC1CB4C" w14:textId="77777777" w:rsidR="00377915" w:rsidRDefault="00377915" w:rsidP="00377915">
      <w:pPr>
        <w:pStyle w:val="Nessunaspaziatura"/>
        <w:numPr>
          <w:ilvl w:val="0"/>
          <w:numId w:val="3"/>
        </w:numPr>
        <w:spacing w:after="8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 w:cs="Arial Narrow"/>
        </w:rPr>
        <w:t>altro   __________________________________________________________________</w:t>
      </w:r>
    </w:p>
    <w:p w14:paraId="07A0ED3E" w14:textId="77777777" w:rsidR="00377915" w:rsidRDefault="00377915" w:rsidP="00377915">
      <w:pPr>
        <w:pStyle w:val="Nessunaspaziatura"/>
        <w:rPr>
          <w:rFonts w:ascii="Arial" w:hAnsi="Arial" w:cs="Arial"/>
          <w:sz w:val="24"/>
          <w:szCs w:val="24"/>
        </w:rPr>
      </w:pPr>
    </w:p>
    <w:p w14:paraId="5CD649EB" w14:textId="77777777" w:rsidR="00CC34BB" w:rsidRDefault="00CC34BB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0CDB28D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3EBF1B1C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7FEF3E3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33F38A75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333A7E1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1E7364BC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08DB8F6" w14:textId="77777777" w:rsidR="007F2F64" w:rsidRDefault="007F2F64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3BA13B4" w14:textId="4BEC3A84" w:rsidR="00377915" w:rsidRDefault="00377915" w:rsidP="00377915">
      <w:pPr>
        <w:pStyle w:val="Nessunaspaziatura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MISURE DISPENSATIVE</w:t>
      </w:r>
    </w:p>
    <w:p w14:paraId="5492B25C" w14:textId="77777777" w:rsidR="00377915" w:rsidRPr="00CC34BB" w:rsidRDefault="00377915" w:rsidP="00377915">
      <w:pPr>
        <w:pStyle w:val="Nessunaspaziatura"/>
        <w:spacing w:after="240"/>
        <w:jc w:val="both"/>
        <w:rPr>
          <w:sz w:val="20"/>
          <w:szCs w:val="20"/>
        </w:rPr>
      </w:pPr>
      <w:r w:rsidRPr="00CC34BB">
        <w:rPr>
          <w:rFonts w:ascii="Arial" w:hAnsi="Arial" w:cs="Arial"/>
          <w:b/>
        </w:rPr>
        <w:t xml:space="preserve">L’alunno con DSA può essere dispensato da alcune prestazioni non essenziali ai fini dei concetti da apprendere. Esse possono essere, a seconda della disciplina e del caso:  </w:t>
      </w:r>
    </w:p>
    <w:tbl>
      <w:tblPr>
        <w:tblW w:w="0" w:type="auto"/>
        <w:tblInd w:w="-1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9"/>
        <w:gridCol w:w="534"/>
        <w:gridCol w:w="534"/>
        <w:gridCol w:w="534"/>
        <w:gridCol w:w="533"/>
        <w:gridCol w:w="533"/>
        <w:gridCol w:w="533"/>
        <w:gridCol w:w="591"/>
        <w:gridCol w:w="533"/>
        <w:gridCol w:w="533"/>
        <w:gridCol w:w="533"/>
        <w:gridCol w:w="533"/>
        <w:gridCol w:w="563"/>
      </w:tblGrid>
      <w:tr w:rsidR="00377915" w:rsidRPr="00CC34BB" w14:paraId="4F330807" w14:textId="77777777" w:rsidTr="00CC34BB">
        <w:trPr>
          <w:cantSplit/>
          <w:trHeight w:val="121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168B0" w14:textId="77777777" w:rsidR="00377915" w:rsidRPr="00CC34BB" w:rsidRDefault="00377915">
            <w:pPr>
              <w:pStyle w:val="Nessunaspaziatura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6EA9E5AD" w14:textId="3106BB52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Italiano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6DD1177" w14:textId="26BCDF99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Storia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69F3C032" w14:textId="7F41892F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Geografia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7212052" w14:textId="6D5ED3C3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Matematica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CE1C1AE" w14:textId="0C01B894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Scienze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BD00C85" w14:textId="1CDB0266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Inglese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77D4220" w14:textId="6856FA59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2^lingua: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B5EB078" w14:textId="7CBE38FE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Tecnologia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AA4EC8B" w14:textId="3A0B7EA7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Arte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4138191" w14:textId="2506DF3E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Musica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1B5E4EE7" w14:textId="3CC6032A" w:rsidR="00377915" w:rsidRPr="00CC34BB" w:rsidRDefault="00CC34BB">
            <w:pPr>
              <w:pStyle w:val="Nessunaspaziatura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Motoria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C05A261" w14:textId="69E822A5" w:rsidR="00377915" w:rsidRPr="00CC34BB" w:rsidRDefault="00CC34BB">
            <w:pPr>
              <w:pStyle w:val="Nessunaspaziatura"/>
              <w:ind w:left="113" w:right="113"/>
              <w:jc w:val="center"/>
              <w:rPr>
                <w:sz w:val="18"/>
                <w:szCs w:val="18"/>
              </w:rPr>
            </w:pPr>
            <w:r w:rsidRPr="00CC34BB">
              <w:rPr>
                <w:rFonts w:ascii="Arial" w:hAnsi="Arial" w:cs="Arial"/>
                <w:b/>
                <w:sz w:val="18"/>
                <w:szCs w:val="18"/>
              </w:rPr>
              <w:t>Religione</w:t>
            </w:r>
          </w:p>
        </w:tc>
      </w:tr>
      <w:tr w:rsidR="00377915" w14:paraId="2C7FC180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7D57F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Lettura ad alta voce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66AF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33D8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B76A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390A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1220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3F5D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BC80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6470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ED89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8E49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546F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B9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7D267D08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2F0B57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Scrittura sotto dettatura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2D92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1911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9381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99E8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26DA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5F27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2B12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3897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DD26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DA56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EBD5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FF3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42FB40AA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978CD3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Prendere appunti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24A4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9490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3A8D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0763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4655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F8A8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F2161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5466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B523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DA53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78F9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433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5BE60C23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EC8FB3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Copiare dalla lavagna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1ACF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5E2B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65B1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27E4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3C86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C0A6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9174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E8ED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A2FE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CCFC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B6F0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AE8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447A7F7F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C77ED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Eccessiva quantità di compiti a casa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1977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B837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E8B8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A743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9E74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9911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F0B9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CBEE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57BE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F967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C917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AFE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1C34D8B8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9FCA9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Non effettuare più prove valutative in tempi ravvicinati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EAAD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D1D4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69DDF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592D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F25D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B538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FC17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D321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9789F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50BB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E776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0FD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7447D4BC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AB913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Studio mnemonico di formule, tabelle, definizioni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AEA8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390E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B150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1C9D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8137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FB37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3CF8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CD02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A097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8DA0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18EF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8C8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1B89C59C" w14:textId="77777777" w:rsidTr="007F2F64">
        <w:trPr>
          <w:trHeight w:val="28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9367F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Uso del vocabolario cartaceo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C65E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E188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EBF3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A7D3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297D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74DB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D846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D473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22D7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76632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6A8D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C3B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04C5D816" w14:textId="77777777" w:rsidTr="00CC34BB">
        <w:trPr>
          <w:trHeight w:val="34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EC213" w14:textId="77777777" w:rsidR="00377915" w:rsidRDefault="00377915">
            <w:pPr>
              <w:pStyle w:val="Nessunaspaziatura"/>
              <w:snapToGrid w:val="0"/>
              <w:rPr>
                <w:rFonts w:cs="Arial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8028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6EF8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F139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0292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7A32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A47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399B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8D7F7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60AF1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A90B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E007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9C1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</w:tbl>
    <w:p w14:paraId="34FF6569" w14:textId="17F0EEFF" w:rsidR="00377915" w:rsidRPr="00CC34BB" w:rsidRDefault="00377915" w:rsidP="00377915">
      <w:pPr>
        <w:pStyle w:val="Nessunaspaziatura"/>
        <w:rPr>
          <w:rFonts w:ascii="Arial" w:hAnsi="Arial" w:cs="Arial"/>
          <w:b/>
        </w:rPr>
      </w:pPr>
      <w:r w:rsidRPr="00CC34BB">
        <w:rPr>
          <w:rFonts w:ascii="Arial" w:eastAsia="Arial" w:hAnsi="Arial" w:cs="Arial"/>
        </w:rPr>
        <w:sym w:font="Arial" w:char="F060"/>
      </w:r>
      <w:r w:rsidRPr="00CC34BB">
        <w:rPr>
          <w:rFonts w:ascii="Arial" w:eastAsia="Arial" w:hAnsi="Arial" w:cs="Arial"/>
        </w:rPr>
        <w:t xml:space="preserve"> </w:t>
      </w:r>
      <w:r w:rsidRPr="00CC34BB">
        <w:rPr>
          <w:rFonts w:ascii="Arial" w:hAnsi="Arial" w:cs="Arial"/>
        </w:rPr>
        <w:t>dispensa dalle prove scritte di lingua straniera</w:t>
      </w:r>
      <w:r w:rsidRPr="00CC34BB">
        <w:rPr>
          <w:rStyle w:val="Caratteredellanota"/>
          <w:rFonts w:ascii="Arial" w:hAnsi="Arial" w:cs="Arial"/>
        </w:rPr>
        <w:footnoteReference w:id="1"/>
      </w:r>
      <w:r w:rsidRPr="00CC34BB">
        <w:rPr>
          <w:rFonts w:ascii="Arial" w:hAnsi="Arial" w:cs="Arial"/>
        </w:rPr>
        <w:t xml:space="preserve">:   </w:t>
      </w:r>
      <w:r w:rsidRPr="00CC34BB">
        <w:rPr>
          <w:rFonts w:ascii="MS Gothic" w:eastAsia="MS Gothic" w:hAnsi="MS Gothic" w:cs="MS Gothic" w:hint="eastAsia"/>
        </w:rPr>
        <w:t>☐</w:t>
      </w:r>
      <w:r w:rsidRPr="00CC34BB">
        <w:rPr>
          <w:rFonts w:ascii="Arial" w:hAnsi="Arial" w:cs="Arial"/>
        </w:rPr>
        <w:t xml:space="preserve"> 1^ lingua  </w:t>
      </w:r>
      <w:r w:rsidRPr="00CC34BB">
        <w:rPr>
          <w:rFonts w:ascii="MS Gothic" w:eastAsia="MS Gothic" w:hAnsi="MS Gothic" w:cs="MS Gothic" w:hint="eastAsia"/>
        </w:rPr>
        <w:t>☐</w:t>
      </w:r>
      <w:r w:rsidRPr="00CC34BB">
        <w:rPr>
          <w:rFonts w:ascii="Arial" w:hAnsi="Arial" w:cs="Arial"/>
        </w:rPr>
        <w:t xml:space="preserve"> 2^ lingua  </w:t>
      </w:r>
    </w:p>
    <w:p w14:paraId="44E2476F" w14:textId="77777777" w:rsidR="00377915" w:rsidRDefault="00377915" w:rsidP="00377915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37DB4272" w14:textId="77777777" w:rsidR="00377915" w:rsidRDefault="00377915" w:rsidP="003779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190D013" w14:textId="52F9895E" w:rsidR="00377915" w:rsidRDefault="00377915" w:rsidP="00070E9A">
      <w:pPr>
        <w:suppressAutoHyphens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STRUMENTI COMPENSATIVI</w:t>
      </w:r>
    </w:p>
    <w:p w14:paraId="5B8B5FBD" w14:textId="77777777" w:rsidR="00377915" w:rsidRPr="00CC34BB" w:rsidRDefault="00377915" w:rsidP="00377915">
      <w:pPr>
        <w:pStyle w:val="Nessunaspaziatura"/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L’alunno con DSA può usufruire di strumenti compensativi che possano bilanciare le carenze funzionali determinate dal disturbo, permettendogli di concentrarsi sui compiti cognitivi. A seconda della disciplina e del caso, essi possono essere: </w:t>
      </w:r>
    </w:p>
    <w:tbl>
      <w:tblPr>
        <w:tblW w:w="0" w:type="auto"/>
        <w:tblInd w:w="-1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9"/>
        <w:gridCol w:w="524"/>
        <w:gridCol w:w="525"/>
        <w:gridCol w:w="525"/>
        <w:gridCol w:w="525"/>
        <w:gridCol w:w="525"/>
        <w:gridCol w:w="525"/>
        <w:gridCol w:w="583"/>
        <w:gridCol w:w="525"/>
        <w:gridCol w:w="525"/>
        <w:gridCol w:w="525"/>
        <w:gridCol w:w="525"/>
        <w:gridCol w:w="555"/>
      </w:tblGrid>
      <w:tr w:rsidR="00377915" w14:paraId="76AFE0FA" w14:textId="77777777" w:rsidTr="00CC34BB">
        <w:trPr>
          <w:cantSplit/>
          <w:trHeight w:val="153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4B2CD" w14:textId="77777777" w:rsidR="00377915" w:rsidRDefault="00377915">
            <w:pPr>
              <w:pStyle w:val="Nessunaspaziatura"/>
              <w:snapToGrid w:val="0"/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3CAC0D7B" w14:textId="3D33F1F1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Italiano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F8E0B90" w14:textId="17EFFC77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Storia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75E7205" w14:textId="7D1890B2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Geografia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D491A6E" w14:textId="23C1C48A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Matematica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887EE76" w14:textId="4A8C504C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Scienze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11D4127E" w14:textId="5A7FEE98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Inglese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FD6155D" w14:textId="6626E4F4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2^lingua: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2FE3CFF" w14:textId="3EA3853C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Tecnologia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E76BC8F" w14:textId="5292C6E3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Arte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C2C7D15" w14:textId="5B6D5EC8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Musica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1C7853D" w14:textId="01C247E9" w:rsidR="00377915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Motoria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E4F63AD" w14:textId="56D4CFC7" w:rsidR="00377915" w:rsidRDefault="00CC34BB">
            <w:pPr>
              <w:pStyle w:val="Nessunaspaziatura"/>
              <w:ind w:left="113" w:right="113"/>
            </w:pPr>
            <w:r>
              <w:rPr>
                <w:rFonts w:ascii="Arial" w:hAnsi="Arial" w:cs="Arial"/>
                <w:b/>
              </w:rPr>
              <w:t>Religione</w:t>
            </w:r>
          </w:p>
        </w:tc>
      </w:tr>
      <w:tr w:rsidR="00377915" w14:paraId="636C8216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6BDD9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Formulari e/o sintesi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DFE6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4B33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B447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EE8E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9544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4409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F2EF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A47A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A831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3EB8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ED87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C2F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1CF45E61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7617B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Uso di schemi e mappe concettuali durante le verifiche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37D3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725B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E674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DA09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6430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65EA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9F0D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9C04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2188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4618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ECB3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EB6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1C4DD508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57D29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Tabelle delle misure e delle formule geometriche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F8A8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E12CF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6B8C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A805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AFE6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E52A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5314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0202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E23D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2381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D9DC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68B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0D1C39B1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F25A7C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Calcolatrice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64B4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36D0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9F41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5F4B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8F81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1DF9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AC8B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3FFA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3B9A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7266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8D6E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FB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6CF3F6D9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E01A9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lastRenderedPageBreak/>
              <w:t>Computer con programma di videoscrittura con/senza correttore ortografico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2795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72E9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250A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D311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14D6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E3EAB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F8CE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E26E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75EB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92A1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049D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5BC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65CB576A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1D1F3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Computer con foglio di calcolo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03F8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104B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FAE9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87E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0B4B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0AE4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A108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8593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374D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6184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E09C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C52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4639BCDA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57851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Computer con sintesi vocale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58A1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FD6A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A518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797B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142D3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8240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BC4B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5761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04E9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492F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79EF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611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4837662F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EC1D3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Risorse audio (sintesi vocale, audiolibri, file mp3)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E923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B5A2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DBF9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9CCE2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D085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562C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BAFAC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29A2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999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2FE4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1E93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EE9B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433159A4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7E38E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Lettura delle consegne e dei testi della verifica scritta da parte di terze persone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1873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C3D0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D909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14F1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41BD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C016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FD75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5F50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237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BC48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04F2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932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00B8B770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48BDB2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Libri digitali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23CB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F22C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5E2E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F14C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0E0EF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0AAF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B970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DC47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678F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BB25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56AD3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1BD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2F9CEF2E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1FD3B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Software didattici specifici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CAD7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72B7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AB0C1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FA6C2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3B95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9CF5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31D4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8331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D000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25E98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BA3C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4D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21A4DE9A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907C59" w14:textId="77777777" w:rsidR="00377915" w:rsidRDefault="00377915">
            <w:pPr>
              <w:pStyle w:val="Nessunaspaziatur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</w:rPr>
              <w:t>Vocabolario multimediale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F247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7DE8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90921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2882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D1DC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D03CA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70659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B2D0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AFB7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3EBD81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8E88F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A8F8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7915" w14:paraId="40CDA493" w14:textId="77777777" w:rsidTr="00377915"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C8FBD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335A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F1CE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43802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5951E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68B6C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F7AD0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7497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AA3426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F481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D22E5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0A027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E6C4" w14:textId="77777777" w:rsidR="00377915" w:rsidRDefault="00377915">
            <w:pPr>
              <w:pStyle w:val="Nessunaspaziatura"/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DDAA31" w14:textId="4DDB95C8" w:rsidR="00CC34BB" w:rsidRDefault="00377915" w:rsidP="00CC34BB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</w:t>
      </w:r>
    </w:p>
    <w:p w14:paraId="59463DF0" w14:textId="32DF5571" w:rsidR="00377915" w:rsidRDefault="00377915" w:rsidP="00377915">
      <w:pPr>
        <w:pStyle w:val="Nessunaspaziatura"/>
        <w:spacing w:after="120"/>
        <w:jc w:val="center"/>
      </w:pPr>
      <w:r>
        <w:rPr>
          <w:rFonts w:ascii="Arial" w:hAnsi="Arial" w:cs="Arial"/>
          <w:b/>
          <w:sz w:val="24"/>
          <w:szCs w:val="24"/>
        </w:rPr>
        <w:t>VALUTAZIONE</w:t>
      </w:r>
    </w:p>
    <w:tbl>
      <w:tblPr>
        <w:tblW w:w="0" w:type="auto"/>
        <w:tblInd w:w="-1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0"/>
        <w:gridCol w:w="520"/>
        <w:gridCol w:w="521"/>
        <w:gridCol w:w="521"/>
        <w:gridCol w:w="521"/>
        <w:gridCol w:w="598"/>
        <w:gridCol w:w="521"/>
        <w:gridCol w:w="579"/>
        <w:gridCol w:w="521"/>
        <w:gridCol w:w="521"/>
        <w:gridCol w:w="521"/>
        <w:gridCol w:w="521"/>
        <w:gridCol w:w="551"/>
      </w:tblGrid>
      <w:tr w:rsidR="00377915" w:rsidRPr="00CC34BB" w14:paraId="3B312A78" w14:textId="77777777" w:rsidTr="00CC34BB">
        <w:trPr>
          <w:cantSplit/>
          <w:trHeight w:val="1531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14:paraId="76C3153A" w14:textId="77777777" w:rsidR="00377915" w:rsidRPr="00CC34BB" w:rsidRDefault="00377915" w:rsidP="00CC34BB">
            <w:pPr>
              <w:pStyle w:val="Nessunaspaziatura"/>
              <w:snapToGrid w:val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35123846" w14:textId="407C4734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Italiano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1705A5FB" w14:textId="5B613D3A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Storia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EBD4BC6" w14:textId="338724CC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Geografia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F10D09B" w14:textId="0071B702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Matematica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31FB6CE" w14:textId="33034DA2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Scienze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2B4D747" w14:textId="6ADE7C85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Inglese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6EB37B7B" w14:textId="497FD527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2^Lingua: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769522D5" w14:textId="38C05B71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Tecnologia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52662D9A" w14:textId="56464A40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Arte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34F06043" w14:textId="220E25A7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Musica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4A9B2B9" w14:textId="603B5DA6" w:rsidR="00377915" w:rsidRPr="00CC34BB" w:rsidRDefault="00CC34BB">
            <w:pPr>
              <w:pStyle w:val="Nessunaspaziatura"/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Motoria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D3A2883" w14:textId="57404D42" w:rsidR="00377915" w:rsidRPr="00CC34BB" w:rsidRDefault="00CC34BB">
            <w:pPr>
              <w:pStyle w:val="Nessunaspaziatura"/>
              <w:ind w:left="113" w:right="113"/>
              <w:rPr>
                <w:sz w:val="20"/>
                <w:szCs w:val="20"/>
              </w:rPr>
            </w:pPr>
            <w:r w:rsidRPr="00CC34BB">
              <w:rPr>
                <w:rFonts w:ascii="Arial" w:hAnsi="Arial" w:cs="Arial"/>
                <w:b/>
                <w:sz w:val="20"/>
                <w:szCs w:val="20"/>
              </w:rPr>
              <w:t>Religione</w:t>
            </w:r>
          </w:p>
        </w:tc>
      </w:tr>
      <w:tr w:rsidR="00377915" w14:paraId="4C8595DD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70140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Concordare con l’alunno le verifiche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7F54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9766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ACC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3141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6CE7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B545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0694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3751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F412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35A8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57D7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C29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151E5BD7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32C28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Prevedere verifiche orali a compensazione di quelle scritte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1D17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CF73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54CB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D61B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9D99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DF76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84FE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E40F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DFFD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DC8D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E690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D65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6B5341A7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B5FC3B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Utilizzare prove informatizzate o in formato digitale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A34F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E667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D6CF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A577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A1CE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3143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A92F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3D3A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CB9E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4271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C46D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7E4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28304A2C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A8CCA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Uso dello stampato maiuscolo nelle verifiche scritte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1B9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7539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E724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26D3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416D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3B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0667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6EF0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C50D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6CAA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A6F5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6B1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5C412080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A3F84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Lettura delle prove scritte da parte dell’insegnante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39A5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60C2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DCFC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8A5F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3AFB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83E1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1FC6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DAAC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E661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E941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3D7D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811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6299BA05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8C3D6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Lettura delle prove scritte con sintetizzatore vocale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DD3D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3C20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877B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57F2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B9C3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4A16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11BC5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27AF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351A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F84D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8605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8A9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3227E4F5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823DDD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Lettura delle prove scritte su file mp3 (con auricolare)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C1E4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25F3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B772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6F98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F41C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C312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7BE8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41A0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75D1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B912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B5AE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24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05811861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74DD7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Consentire durante le prove l’uso di mediatori didattici (tabelle, mappe, formulari)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C20BD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D360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EC59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E44C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0B4B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0F1E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DBBB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7DC5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9C3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0F28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5AA2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0E2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33DFCA8F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44E12" w14:textId="77777777" w:rsidR="00377915" w:rsidRDefault="00377915">
            <w:pPr>
              <w:pStyle w:val="Nessunaspaziatura"/>
              <w:rPr>
                <w:rFonts w:cs="Arial"/>
              </w:rPr>
            </w:pPr>
            <w:r>
              <w:rPr>
                <w:rFonts w:cs="Arial"/>
              </w:rPr>
              <w:t>Consentire l’uso degli strumenti compensativi abituali</w:t>
            </w:r>
          </w:p>
          <w:p w14:paraId="4490F58A" w14:textId="58E0C221" w:rsidR="00CC34BB" w:rsidRDefault="00CC34BB">
            <w:pPr>
              <w:pStyle w:val="Nessunaspaziatura"/>
              <w:rPr>
                <w:rFonts w:cs="Arial"/>
                <w:b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2880B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F585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D6D6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AFA2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BC66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6DFD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5279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BF34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1434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E31F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F954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197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62421F82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AA6DE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Consentire tempi più lunghi per l’esecuzione delle prove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0611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9DCB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624A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8634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62B9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3C0B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4D31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2220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EFFE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C8A6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6557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1A4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0A69CE16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320B7" w14:textId="29158941" w:rsidR="00377915" w:rsidRDefault="00377915">
            <w:pPr>
              <w:pStyle w:val="Nessunaspaziatura"/>
              <w:rPr>
                <w:rFonts w:cs="Arial"/>
              </w:rPr>
            </w:pPr>
            <w:r>
              <w:rPr>
                <w:rFonts w:cs="Arial"/>
              </w:rPr>
              <w:t>Consentire l’esecuzione delle verifiche scritte “a tappe” (in più momenti)</w:t>
            </w:r>
          </w:p>
          <w:p w14:paraId="3A3F5543" w14:textId="77777777" w:rsidR="007F2F64" w:rsidRDefault="007F2F64">
            <w:pPr>
              <w:pStyle w:val="Nessunaspaziatura"/>
              <w:rPr>
                <w:rFonts w:cs="Arial"/>
              </w:rPr>
            </w:pPr>
          </w:p>
          <w:p w14:paraId="1DBFB909" w14:textId="17FD9B7F" w:rsidR="007F2F64" w:rsidRDefault="007F2F64">
            <w:pPr>
              <w:pStyle w:val="Nessunaspaziatura"/>
              <w:rPr>
                <w:rFonts w:cs="Arial"/>
                <w:b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A5CF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C7F1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5552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075F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9379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F5D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61BF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BB62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81E2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9C78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97C47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7EF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7D099CD1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3E67B" w14:textId="452BC7E1" w:rsidR="00377915" w:rsidRDefault="00377915">
            <w:pPr>
              <w:pStyle w:val="LO-Normal"/>
              <w:rPr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Le  verifiche scritte sono strutturate in</w:t>
            </w:r>
            <w:r w:rsidR="007F2F6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modo scalare ed accessibile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DB0E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8A54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944F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7D66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A08D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2C40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570DC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B9090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B205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46D3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DC48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1D5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6C338550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1E972" w14:textId="77777777" w:rsidR="00377915" w:rsidRDefault="00377915">
            <w:pPr>
              <w:pStyle w:val="LO-Normal"/>
              <w:rPr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  verifiche scritte sono predisposte con esercizi adattati e in quantità minore, senza modificare gli obiettivi formativi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5AD6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B27E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6CC0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E970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53AB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96CE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4369C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ECAC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6A83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EF63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80EA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9D0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2C6F8D9A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E317F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La valutazione delle prove scritte non tiene conto degli errori di ortografia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D8A1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83E1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3FEF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8D2C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BB533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33E5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A8CA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1E93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C859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E156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8BE1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EA0C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413CFBC6" w14:textId="77777777" w:rsidTr="00377915">
        <w:trPr>
          <w:trHeight w:val="28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80C1C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La valutazione delle prove scritte tiene conto del contenuto e non della forma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56CB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9249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E7D5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B586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C6E6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3EAE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6EA4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630C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B43A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F17F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71E5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F7F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434B5037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3BF7B" w14:textId="77777777" w:rsidR="00377915" w:rsidRDefault="00377915">
            <w:pPr>
              <w:pStyle w:val="Nessunaspaziatura"/>
              <w:rPr>
                <w:rFonts w:cs="Arial"/>
                <w:b/>
              </w:rPr>
            </w:pPr>
            <w:r>
              <w:rPr>
                <w:rFonts w:cs="Arial"/>
              </w:rPr>
              <w:t>La valutazione delle prove scritte non tiene conto degli errori di spelling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25C8B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312E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9787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E744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05B0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015A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B448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0532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382F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34E1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8978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948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35ABF4FA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113AA" w14:textId="77777777" w:rsidR="00377915" w:rsidRDefault="00377915">
            <w:pPr>
              <w:pStyle w:val="LO-Normal"/>
              <w:rPr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valutazione tiene conto dei procedimenti e non degli errori di calcolo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C37C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3962B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4CC29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900E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3BC96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6A235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98B51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287E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39A7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A2F0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C2C4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48E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  <w:tr w:rsidR="00377915" w14:paraId="493B2488" w14:textId="77777777" w:rsidTr="00377915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1E90C" w14:textId="77777777" w:rsidR="00377915" w:rsidRDefault="00377915">
            <w:pPr>
              <w:pStyle w:val="LO-Normal"/>
              <w:rPr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valutazione delle prove orali tiene conto del contenuto e non di eventuali difficoltà espositive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63D1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34D8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17B7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AA57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B0EF7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9E4CF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BB330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6180D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55582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E2B3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2E9A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314" w14:textId="77777777" w:rsidR="00377915" w:rsidRDefault="00377915">
            <w:pPr>
              <w:pStyle w:val="Nessunaspaziatura"/>
              <w:snapToGrid w:val="0"/>
              <w:rPr>
                <w:rFonts w:cs="Arial"/>
                <w:b/>
              </w:rPr>
            </w:pPr>
          </w:p>
        </w:tc>
      </w:tr>
    </w:tbl>
    <w:p w14:paraId="0DAA644E" w14:textId="77777777" w:rsidR="00CC34BB" w:rsidRDefault="00CC34BB" w:rsidP="00377915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34539863" w14:textId="77777777" w:rsidR="009A1F65" w:rsidRDefault="009A1F65" w:rsidP="00377915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04941E92" w14:textId="77777777" w:rsidR="00D21E97" w:rsidRDefault="00D21E97" w:rsidP="00377915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7CF54D12" w14:textId="3C4029E6" w:rsidR="00377915" w:rsidRDefault="00377915" w:rsidP="00377915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MODALIT</w:t>
      </w:r>
      <w:r w:rsidR="009A1F65">
        <w:rPr>
          <w:rFonts w:ascii="Arial" w:hAnsi="Arial" w:cs="Arial"/>
          <w:b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PER LE PROVE SCRITTE DELL’ESAME DI STATO</w:t>
      </w:r>
    </w:p>
    <w:p w14:paraId="699A994F" w14:textId="77777777" w:rsidR="00377915" w:rsidRDefault="00377915" w:rsidP="00377915">
      <w:pPr>
        <w:pStyle w:val="Nessunaspaziatura"/>
        <w:spacing w:after="120"/>
        <w:jc w:val="right"/>
        <w:rPr>
          <w:rFonts w:cs="Arial"/>
        </w:rPr>
      </w:pPr>
      <w:r>
        <w:rPr>
          <w:rFonts w:ascii="Arial" w:hAnsi="Arial" w:cs="Arial"/>
        </w:rPr>
        <w:t>(da compilare solo per gli alunni delle classi terze)</w:t>
      </w:r>
    </w:p>
    <w:p w14:paraId="6AF84995" w14:textId="0C084206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Prova di italiano: _____________________________________________________________________</w:t>
      </w:r>
      <w:r w:rsidR="00CC34BB">
        <w:rPr>
          <w:rFonts w:cs="Arial"/>
        </w:rPr>
        <w:t>____</w:t>
      </w:r>
      <w:r>
        <w:rPr>
          <w:rFonts w:cs="Arial"/>
        </w:rPr>
        <w:t xml:space="preserve"> _______________________________________________________________________________________</w:t>
      </w:r>
    </w:p>
    <w:p w14:paraId="522BC9D2" w14:textId="77777777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74EA5E51" w14:textId="212DE909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Prova di matematica:_________________________________________________________________</w:t>
      </w:r>
      <w:r w:rsidR="00CC34BB">
        <w:rPr>
          <w:rFonts w:cs="Arial"/>
        </w:rPr>
        <w:t>____</w:t>
      </w:r>
      <w:r>
        <w:rPr>
          <w:rFonts w:cs="Arial"/>
        </w:rPr>
        <w:t xml:space="preserve"> ______________________________________________________________________________________</w:t>
      </w:r>
      <w:r w:rsidR="00CC34BB">
        <w:rPr>
          <w:rFonts w:cs="Arial"/>
        </w:rPr>
        <w:t>_</w:t>
      </w:r>
    </w:p>
    <w:p w14:paraId="5E31523E" w14:textId="77777777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3BB28E69" w14:textId="7F9520CA" w:rsidR="00CC34BB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Prova di inglese: _____________________________________________________________________</w:t>
      </w:r>
      <w:r w:rsidR="00CC34BB">
        <w:rPr>
          <w:rFonts w:cs="Arial"/>
        </w:rPr>
        <w:t>____</w:t>
      </w:r>
    </w:p>
    <w:p w14:paraId="252D0871" w14:textId="125AAD2F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4BA98A74" w14:textId="77777777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42314ED8" w14:textId="1717EC08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 xml:space="preserve">Prova di </w:t>
      </w:r>
      <w:r w:rsidR="00CC34BB" w:rsidRPr="00CC34BB">
        <w:rPr>
          <w:rFonts w:cs="Arial"/>
        </w:rPr>
        <w:t>2^lingua</w:t>
      </w:r>
      <w:r w:rsidR="00CC34BB">
        <w:rPr>
          <w:rFonts w:cs="Arial"/>
        </w:rPr>
        <w:t xml:space="preserve"> …………………………………… : </w:t>
      </w:r>
      <w:r>
        <w:rPr>
          <w:rFonts w:cs="Arial"/>
        </w:rPr>
        <w:t>____________________________________________________ ______________________________________________________________________________</w:t>
      </w:r>
      <w:r w:rsidR="00CC34BB">
        <w:rPr>
          <w:rFonts w:cs="Arial"/>
        </w:rPr>
        <w:t>_</w:t>
      </w:r>
      <w:r>
        <w:rPr>
          <w:rFonts w:cs="Arial"/>
        </w:rPr>
        <w:t>________</w:t>
      </w:r>
    </w:p>
    <w:p w14:paraId="78AA91FA" w14:textId="77777777" w:rsidR="00377915" w:rsidRDefault="00377915" w:rsidP="00CC34BB">
      <w:pPr>
        <w:pStyle w:val="Nessunaspaziatura"/>
        <w:spacing w:line="360" w:lineRule="auto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6D3F49F1" w14:textId="77777777" w:rsidR="00D21E97" w:rsidRDefault="00D21E97" w:rsidP="00377915">
      <w:pPr>
        <w:pStyle w:val="Nessunaspaziatura"/>
        <w:spacing w:line="320" w:lineRule="exact"/>
        <w:rPr>
          <w:rFonts w:cs="Arial"/>
        </w:rPr>
      </w:pPr>
    </w:p>
    <w:p w14:paraId="42AF1809" w14:textId="41657B7D" w:rsidR="00377915" w:rsidRPr="00720D55" w:rsidRDefault="00377915" w:rsidP="00377915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 xml:space="preserve">Prova INVALSI: </w:t>
      </w:r>
      <w:r w:rsidR="00720D55">
        <w:rPr>
          <w:rFonts w:cs="Arial"/>
        </w:rPr>
        <w:t xml:space="preserve"> </w:t>
      </w:r>
    </w:p>
    <w:p w14:paraId="3306275E" w14:textId="6D3A213E" w:rsidR="00CC34BB" w:rsidRPr="009A1F65" w:rsidRDefault="009A1F65" w:rsidP="009A1F65">
      <w:pPr>
        <w:pStyle w:val="Paragrafoelenco"/>
      </w:pPr>
      <w:r w:rsidRPr="009A1F65">
        <w:t xml:space="preserve">Saranno attuate </w:t>
      </w:r>
      <w:r>
        <w:t xml:space="preserve">tutte </w:t>
      </w:r>
      <w:r w:rsidRPr="009A1F65">
        <w:t xml:space="preserve">le </w:t>
      </w:r>
      <w:r w:rsidRPr="009A1F65">
        <w:rPr>
          <w:u w:val="single"/>
        </w:rPr>
        <w:t>misure compensative</w:t>
      </w:r>
      <w:r w:rsidRPr="009A1F65">
        <w:t xml:space="preserve"> previste dalla Nota Ministeriale specifica per lo svolgimento della prova.</w:t>
      </w:r>
    </w:p>
    <w:p w14:paraId="2488AAF1" w14:textId="77777777" w:rsidR="00CC34BB" w:rsidRDefault="00CC34BB" w:rsidP="00377915">
      <w:pPr>
        <w:pStyle w:val="Nessunaspaziatura"/>
        <w:spacing w:after="120"/>
        <w:rPr>
          <w:rFonts w:ascii="Arial" w:hAnsi="Arial" w:cs="Arial"/>
          <w:b/>
          <w:sz w:val="24"/>
          <w:szCs w:val="24"/>
        </w:rPr>
      </w:pPr>
    </w:p>
    <w:p w14:paraId="6BADB461" w14:textId="77777777" w:rsidR="009A1F65" w:rsidRDefault="009A1F65" w:rsidP="00377915">
      <w:pPr>
        <w:pStyle w:val="Nessunaspaziatura"/>
        <w:spacing w:after="120"/>
        <w:rPr>
          <w:rFonts w:ascii="Arial" w:hAnsi="Arial" w:cs="Arial"/>
          <w:b/>
          <w:sz w:val="24"/>
          <w:szCs w:val="24"/>
        </w:rPr>
      </w:pPr>
    </w:p>
    <w:p w14:paraId="1B0C2FCE" w14:textId="77777777" w:rsidR="009A1F65" w:rsidRDefault="009A1F65" w:rsidP="00377915">
      <w:pPr>
        <w:pStyle w:val="Nessunaspaziatura"/>
        <w:spacing w:after="120"/>
        <w:rPr>
          <w:rFonts w:ascii="Arial" w:hAnsi="Arial" w:cs="Arial"/>
          <w:b/>
          <w:sz w:val="24"/>
          <w:szCs w:val="24"/>
        </w:rPr>
      </w:pPr>
    </w:p>
    <w:p w14:paraId="3EB46D0A" w14:textId="77777777" w:rsidR="009A1F65" w:rsidRDefault="009A1F65" w:rsidP="00377915">
      <w:pPr>
        <w:pStyle w:val="Nessunaspaziatura"/>
        <w:spacing w:after="120"/>
        <w:rPr>
          <w:rFonts w:ascii="Arial" w:hAnsi="Arial" w:cs="Arial"/>
          <w:b/>
          <w:sz w:val="24"/>
          <w:szCs w:val="24"/>
        </w:rPr>
      </w:pPr>
    </w:p>
    <w:p w14:paraId="00BFBCE7" w14:textId="1D33BBF0" w:rsidR="00377915" w:rsidRDefault="00377915" w:rsidP="00377915">
      <w:pPr>
        <w:pStyle w:val="Nessunaspaziatura"/>
        <w:spacing w:after="120"/>
        <w:rPr>
          <w:rFonts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STRATEGIE UTILIZZATE DALL’ALUNNO NELLO STUDIO   </w:t>
      </w:r>
    </w:p>
    <w:p w14:paraId="56BE9719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>sottolinea e identifica parole–chiave</w:t>
      </w:r>
    </w:p>
    <w:p w14:paraId="68B7883A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>costruisce schemi, tabelle o diagrammi</w:t>
      </w:r>
    </w:p>
    <w:p w14:paraId="63F1FED2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 xml:space="preserve">usa il computer, con / senza correttore ortografico  </w:t>
      </w:r>
    </w:p>
    <w:p w14:paraId="55C9B1C1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>necessita di azioni di supporto nell’esecuzione del compito</w:t>
      </w:r>
    </w:p>
    <w:p w14:paraId="35B50F6E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>è autonomo nell’esecuzione del compito</w:t>
      </w:r>
    </w:p>
    <w:p w14:paraId="7E1DD263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 xml:space="preserve">riscrive testi con modalità grafica diversa  </w:t>
      </w:r>
    </w:p>
    <w:p w14:paraId="591D2197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cs="Arial"/>
        </w:rPr>
      </w:pPr>
      <w:r>
        <w:rPr>
          <w:rFonts w:cs="Arial"/>
        </w:rPr>
        <w:t xml:space="preserve">usa strategie per ricordare (uso immagini, colori, riquadrature)  </w:t>
      </w:r>
    </w:p>
    <w:p w14:paraId="4D9E80FC" w14:textId="77777777" w:rsidR="00377915" w:rsidRDefault="00377915" w:rsidP="00377915">
      <w:pPr>
        <w:pStyle w:val="Nessunaspaziatura"/>
        <w:numPr>
          <w:ilvl w:val="0"/>
          <w:numId w:val="4"/>
        </w:numPr>
        <w:ind w:left="714" w:hanging="357"/>
        <w:rPr>
          <w:rFonts w:ascii="Arial" w:hAnsi="Arial" w:cs="Arial"/>
          <w:sz w:val="24"/>
          <w:szCs w:val="24"/>
        </w:rPr>
      </w:pPr>
      <w:r>
        <w:rPr>
          <w:rFonts w:cs="Arial"/>
        </w:rPr>
        <w:t>altro: 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4C7294C" w14:textId="77777777" w:rsidR="00377915" w:rsidRDefault="00377915" w:rsidP="00377915">
      <w:pPr>
        <w:pStyle w:val="Nessunaspaziatura"/>
        <w:rPr>
          <w:rFonts w:ascii="Arial" w:hAnsi="Arial" w:cs="Arial"/>
          <w:sz w:val="24"/>
          <w:szCs w:val="24"/>
        </w:rPr>
      </w:pPr>
    </w:p>
    <w:p w14:paraId="6295F45D" w14:textId="77777777" w:rsidR="00B6000E" w:rsidRDefault="00B6000E" w:rsidP="00377915">
      <w:pPr>
        <w:pStyle w:val="Nessunaspaziatura"/>
        <w:spacing w:after="120"/>
        <w:rPr>
          <w:rFonts w:ascii="Arial" w:hAnsi="Arial" w:cs="Arial"/>
          <w:b/>
          <w:sz w:val="24"/>
          <w:szCs w:val="24"/>
        </w:rPr>
      </w:pPr>
    </w:p>
    <w:p w14:paraId="77883C12" w14:textId="09AA3A94" w:rsidR="00377915" w:rsidRDefault="00377915" w:rsidP="00377915">
      <w:pPr>
        <w:pStyle w:val="Nessunaspaziatura"/>
        <w:spacing w:after="120"/>
        <w:rPr>
          <w:rFonts w:cs="Arial"/>
        </w:rPr>
      </w:pPr>
      <w:r>
        <w:rPr>
          <w:rFonts w:ascii="Arial" w:hAnsi="Arial" w:cs="Arial"/>
          <w:b/>
          <w:sz w:val="24"/>
          <w:szCs w:val="24"/>
        </w:rPr>
        <w:t xml:space="preserve">STRUMENTI UTILIZZATI DALL’ALUNNO NELLO STUDIO   </w:t>
      </w:r>
    </w:p>
    <w:p w14:paraId="40757B38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strumenti informatici (sintesi vocale, programmi per realizzare grafici o mappe concettuali, programmi di videoscrittura)  </w:t>
      </w:r>
    </w:p>
    <w:p w14:paraId="7604F6C5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fotocopie adattate  </w:t>
      </w:r>
    </w:p>
    <w:p w14:paraId="377BE531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calcolatrice e/o formulari </w:t>
      </w:r>
    </w:p>
    <w:p w14:paraId="27146BEF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materiale audio (CD, file mp3) </w:t>
      </w:r>
    </w:p>
    <w:p w14:paraId="557D6F36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testi con immagini  </w:t>
      </w:r>
    </w:p>
    <w:p w14:paraId="48205E15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>software didattici</w:t>
      </w:r>
    </w:p>
    <w:p w14:paraId="1CC621F3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cs="Arial"/>
        </w:rPr>
      </w:pPr>
      <w:r>
        <w:rPr>
          <w:rFonts w:cs="Arial"/>
        </w:rPr>
        <w:t>audiolibri e/o libro di testo in formato digitale</w:t>
      </w:r>
    </w:p>
    <w:p w14:paraId="78112457" w14:textId="77777777" w:rsidR="00377915" w:rsidRDefault="00377915" w:rsidP="00377915">
      <w:pPr>
        <w:pStyle w:val="Nessunaspaziatur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cs="Arial"/>
        </w:rPr>
        <w:t>altro: 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      </w:t>
      </w:r>
    </w:p>
    <w:p w14:paraId="44AC1F3B" w14:textId="77777777" w:rsidR="00377915" w:rsidRDefault="00377915" w:rsidP="00377915">
      <w:pPr>
        <w:pStyle w:val="Nessunaspaziatura"/>
        <w:rPr>
          <w:rFonts w:ascii="Arial" w:hAnsi="Arial" w:cs="Arial"/>
          <w:sz w:val="24"/>
          <w:szCs w:val="24"/>
        </w:rPr>
      </w:pPr>
    </w:p>
    <w:p w14:paraId="035BE4ED" w14:textId="77777777" w:rsidR="00B6000E" w:rsidRDefault="00B6000E" w:rsidP="00377915">
      <w:pPr>
        <w:pStyle w:val="Nessunaspaziatura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3AAC93AE" w14:textId="77777777" w:rsidR="00B6000E" w:rsidRDefault="00B6000E" w:rsidP="00377915">
      <w:pPr>
        <w:pStyle w:val="Nessunaspaziatura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1A36FD91" w14:textId="776A0E1E" w:rsidR="00377915" w:rsidRDefault="00377915" w:rsidP="00377915">
      <w:pPr>
        <w:pStyle w:val="Nessunaspaziatura"/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PATTO CON LA FAMIGLIA</w:t>
      </w:r>
    </w:p>
    <w:p w14:paraId="4AAA6311" w14:textId="77777777" w:rsidR="00377915" w:rsidRDefault="00377915" w:rsidP="00377915">
      <w:pPr>
        <w:pStyle w:val="Nessunaspaziatura"/>
        <w:spacing w:after="120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famiglia si impegna a  </w:t>
      </w:r>
    </w:p>
    <w:p w14:paraId="05A75048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ind w:left="714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nella lettura dei testi e delle consegne degli esercizi anche attraverso la realizzazione di mappe e schemi </w:t>
      </w:r>
    </w:p>
    <w:p w14:paraId="7EBF8A1B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guidare l’esposizione verbale </w:t>
      </w:r>
    </w:p>
    <w:p w14:paraId="1522379B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incoraggiare l’utilizzo degli strumenti compensativi (calcolatrice, formulari, sintesi, mappe, schemi) </w:t>
      </w:r>
    </w:p>
    <w:p w14:paraId="5CBBEA48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nella gestione del diario e del materiale scolastico </w:t>
      </w:r>
    </w:p>
    <w:p w14:paraId="3017B61B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collaborare nella gestione del calendario delle interrogazioni e verifiche programmate </w:t>
      </w:r>
    </w:p>
    <w:p w14:paraId="18B1FD82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conservare sempre un atteggiamento collaborativo </w:t>
      </w:r>
    </w:p>
    <w:p w14:paraId="7F571394" w14:textId="77777777" w:rsidR="00377915" w:rsidRDefault="00377915" w:rsidP="00377915">
      <w:pPr>
        <w:pStyle w:val="Nessunaspaziatura"/>
        <w:numPr>
          <w:ilvl w:val="0"/>
          <w:numId w:val="4"/>
        </w:numPr>
        <w:spacing w:after="60"/>
        <w:jc w:val="both"/>
        <w:rPr>
          <w:rFonts w:ascii="Arial" w:eastAsia="Arial" w:hAnsi="Arial" w:cs="Arial"/>
          <w:sz w:val="24"/>
          <w:szCs w:val="24"/>
        </w:rPr>
      </w:pPr>
      <w:r>
        <w:rPr>
          <w:rFonts w:cs="Arial"/>
          <w:sz w:val="24"/>
          <w:szCs w:val="24"/>
        </w:rPr>
        <w:t>altro: 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      </w:t>
      </w:r>
    </w:p>
    <w:p w14:paraId="4A970D2D" w14:textId="77777777" w:rsidR="00377915" w:rsidRDefault="00377915" w:rsidP="00377915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</w:t>
      </w:r>
    </w:p>
    <w:p w14:paraId="2C44F8C4" w14:textId="77777777" w:rsidR="00B6000E" w:rsidRDefault="00B6000E">
      <w:pPr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15EF6D6" w14:textId="350F6FE8" w:rsidR="00377915" w:rsidRDefault="00377915" w:rsidP="005E75BD">
      <w:pPr>
        <w:pStyle w:val="Nessunaspaziatura"/>
        <w:rPr>
          <w:rFonts w:ascii="Arial" w:hAnsi="Arial" w:cs="Arial"/>
          <w:sz w:val="24"/>
          <w:szCs w:val="24"/>
        </w:rPr>
      </w:pPr>
      <w:bookmarkStart w:id="0" w:name="_Hlk116812957"/>
      <w:r>
        <w:rPr>
          <w:rFonts w:ascii="Arial" w:hAnsi="Arial" w:cs="Arial"/>
          <w:b/>
          <w:sz w:val="24"/>
          <w:szCs w:val="24"/>
        </w:rPr>
        <w:lastRenderedPageBreak/>
        <w:t xml:space="preserve">IL PRESENTE PERCORSO EDUCATIVO PERSONALIZZATO E’ STATO CONCORDATO E REDATTO DA  </w:t>
      </w:r>
    </w:p>
    <w:p w14:paraId="5330393F" w14:textId="77777777" w:rsidR="00377915" w:rsidRDefault="00377915" w:rsidP="00377915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C1106FE" w14:textId="77777777" w:rsidR="00377915" w:rsidRDefault="00377915" w:rsidP="00377915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p w14:paraId="53811BC0" w14:textId="77777777" w:rsidR="00377915" w:rsidRDefault="00377915" w:rsidP="00377915">
      <w:pPr>
        <w:suppressAutoHyphens w:val="0"/>
        <w:spacing w:after="0"/>
        <w:rPr>
          <w:rFonts w:ascii="Palatino Linotype" w:hAnsi="Palatino Linotype" w:cs="Palatino Linotype"/>
          <w:i/>
          <w:sz w:val="20"/>
          <w:szCs w:val="20"/>
        </w:rPr>
      </w:pP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709"/>
        <w:gridCol w:w="4285"/>
      </w:tblGrid>
      <w:tr w:rsidR="00B6000E" w14:paraId="27EA1AAD" w14:textId="77777777" w:rsidTr="00B6000E">
        <w:tc>
          <w:tcPr>
            <w:tcW w:w="5211" w:type="dxa"/>
            <w:vAlign w:val="bottom"/>
          </w:tcPr>
          <w:p w14:paraId="6557EF9C" w14:textId="6D0836BD" w:rsidR="00B6000E" w:rsidRPr="00B6000E" w:rsidRDefault="00B6000E" w:rsidP="00B6000E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709" w:type="dxa"/>
            <w:vAlign w:val="bottom"/>
          </w:tcPr>
          <w:p w14:paraId="7DB888C1" w14:textId="77777777" w:rsidR="00B6000E" w:rsidRDefault="00B6000E" w:rsidP="00B6000E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left w:val="nil"/>
            </w:tcBorders>
            <w:vAlign w:val="bottom"/>
          </w:tcPr>
          <w:p w14:paraId="799017B3" w14:textId="6F28F20F" w:rsidR="00B6000E" w:rsidRPr="00B6000E" w:rsidRDefault="00B6000E" w:rsidP="00B6000E">
            <w:pPr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B6000E" w14:paraId="703E499C" w14:textId="77777777" w:rsidTr="00B6000E">
        <w:trPr>
          <w:trHeight w:val="45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5B0E2102" w14:textId="4A5AE6C5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709" w:type="dxa"/>
            <w:vAlign w:val="bottom"/>
          </w:tcPr>
          <w:p w14:paraId="1B30C9FD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4815327A" w14:textId="2B634A94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748D1981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9AD6F7" w14:textId="4043BAF3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709" w:type="dxa"/>
            <w:vAlign w:val="bottom"/>
          </w:tcPr>
          <w:p w14:paraId="5545D8B6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358DC8" w14:textId="39C1A78F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00E4F6A7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1860C6" w14:textId="3D776263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709" w:type="dxa"/>
            <w:vAlign w:val="bottom"/>
          </w:tcPr>
          <w:p w14:paraId="1CFD5D87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456FF6" w14:textId="7397AE0F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53811D40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D726AD" w14:textId="46D8DCAD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709" w:type="dxa"/>
            <w:vAlign w:val="bottom"/>
          </w:tcPr>
          <w:p w14:paraId="0EBCE713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F3BC06" w14:textId="3EF9C30F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63C56E55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4C0FBF" w14:textId="6D8E0EDF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709" w:type="dxa"/>
            <w:vAlign w:val="bottom"/>
          </w:tcPr>
          <w:p w14:paraId="22F4F86D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04D0A7" w14:textId="7FF98875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7C6EE841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6A0A7" w14:textId="6E1ECDAD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709" w:type="dxa"/>
            <w:vAlign w:val="bottom"/>
          </w:tcPr>
          <w:p w14:paraId="1C408678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DDE1D" w14:textId="2AEB3442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5DFE2A39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11134" w14:textId="7D775EB1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709" w:type="dxa"/>
            <w:vAlign w:val="bottom"/>
          </w:tcPr>
          <w:p w14:paraId="5194ECE1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8DE105" w14:textId="72736FCC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447E46D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37F58C" w14:textId="63E320AE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709" w:type="dxa"/>
            <w:vAlign w:val="bottom"/>
          </w:tcPr>
          <w:p w14:paraId="79806FA4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D3B15C" w14:textId="595052AC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85AED35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745883" w14:textId="6555AB5F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709" w:type="dxa"/>
            <w:vAlign w:val="bottom"/>
          </w:tcPr>
          <w:p w14:paraId="129BAD5B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746530" w14:textId="4F47DAA4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700D66F1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065120" w14:textId="2F66EAF4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709" w:type="dxa"/>
            <w:vAlign w:val="bottom"/>
          </w:tcPr>
          <w:p w14:paraId="7DB4A68C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630D99" w14:textId="7956457C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0902FCC5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7C70B" w14:textId="0C12984C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709" w:type="dxa"/>
            <w:vAlign w:val="bottom"/>
          </w:tcPr>
          <w:p w14:paraId="6A44DCA1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BAAC4" w14:textId="1666367B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BDEA743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E10885" w14:textId="6F366A30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709" w:type="dxa"/>
            <w:vAlign w:val="bottom"/>
          </w:tcPr>
          <w:p w14:paraId="63C9E084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09987" w14:textId="6ED1056C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427F5F5D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FAC573" w14:textId="0C883868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709" w:type="dxa"/>
            <w:vAlign w:val="bottom"/>
          </w:tcPr>
          <w:p w14:paraId="54283F42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75C124" w14:textId="52B7118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5E0FD645" w14:textId="77777777" w:rsidTr="00B6000E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1259D0" w14:textId="77777777" w:rsidR="00B6000E" w:rsidRDefault="00B6000E" w:rsidP="00B6000E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vAlign w:val="bottom"/>
          </w:tcPr>
          <w:p w14:paraId="6D0C4FC2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5CC575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5BD70C9D" w14:textId="77777777" w:rsidTr="00B6000E">
        <w:tc>
          <w:tcPr>
            <w:tcW w:w="5211" w:type="dxa"/>
            <w:tcBorders>
              <w:top w:val="single" w:sz="4" w:space="0" w:color="auto"/>
            </w:tcBorders>
          </w:tcPr>
          <w:p w14:paraId="1284EF02" w14:textId="77777777" w:rsidR="00B6000E" w:rsidRDefault="00B6000E" w:rsidP="00377915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2011A726" w14:textId="7777777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10D1CDF6" w14:textId="270FB14D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6918CF4" w14:textId="77777777" w:rsidTr="00B6000E">
        <w:tc>
          <w:tcPr>
            <w:tcW w:w="5211" w:type="dxa"/>
          </w:tcPr>
          <w:p w14:paraId="3E9A3D36" w14:textId="77777777" w:rsidR="00B6000E" w:rsidRDefault="00B6000E" w:rsidP="00377915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7CF6944A" w14:textId="7777777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3E2B1A02" w14:textId="60461DEA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46D1AE1" w14:textId="77777777" w:rsidTr="00B6000E">
        <w:trPr>
          <w:trHeight w:val="510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0456FD3D" w14:textId="1C07066A" w:rsidR="00B6000E" w:rsidRPr="00B6000E" w:rsidRDefault="00B6000E" w:rsidP="00B6000E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709" w:type="dxa"/>
            <w:vAlign w:val="bottom"/>
          </w:tcPr>
          <w:p w14:paraId="17DCD1FD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183DC2F6" w14:textId="1AA3C582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46DECD18" w14:textId="77777777" w:rsidTr="00B6000E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9BBFA" w14:textId="3ADA6F7E" w:rsidR="00B6000E" w:rsidRDefault="00B6000E" w:rsidP="00B6000E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709" w:type="dxa"/>
            <w:vAlign w:val="bottom"/>
          </w:tcPr>
          <w:p w14:paraId="3217E286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3D61D3" w14:textId="0D708E83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15CEFD62" w14:textId="77777777" w:rsidTr="00B6000E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59EBE6" w14:textId="77777777" w:rsidR="00B6000E" w:rsidRDefault="00B6000E" w:rsidP="00B6000E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6E7B82AF" w14:textId="7777777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BBC706" w14:textId="595A0B97" w:rsidR="00B6000E" w:rsidRDefault="00B6000E" w:rsidP="00B6000E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63D343BC" w14:textId="77777777" w:rsidTr="00B6000E">
        <w:tc>
          <w:tcPr>
            <w:tcW w:w="5211" w:type="dxa"/>
            <w:tcBorders>
              <w:top w:val="single" w:sz="4" w:space="0" w:color="auto"/>
            </w:tcBorders>
          </w:tcPr>
          <w:p w14:paraId="7CB255CA" w14:textId="77777777" w:rsidR="00B6000E" w:rsidRDefault="00B6000E" w:rsidP="00B6000E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6F26A9" w14:textId="7777777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6092339F" w14:textId="135163D2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6C296B9B" w14:textId="77777777" w:rsidTr="00B6000E">
        <w:tc>
          <w:tcPr>
            <w:tcW w:w="5211" w:type="dxa"/>
            <w:tcBorders>
              <w:bottom w:val="single" w:sz="4" w:space="0" w:color="auto"/>
            </w:tcBorders>
          </w:tcPr>
          <w:p w14:paraId="6227ADA2" w14:textId="12D2CAE0" w:rsidR="00B6000E" w:rsidRDefault="00B6000E" w:rsidP="00B6000E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709" w:type="dxa"/>
          </w:tcPr>
          <w:p w14:paraId="384B0F14" w14:textId="7777777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14:paraId="273D0D06" w14:textId="272B042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B6000E" w14:paraId="75B05D44" w14:textId="77777777" w:rsidTr="00B6000E">
        <w:tc>
          <w:tcPr>
            <w:tcW w:w="5211" w:type="dxa"/>
            <w:tcBorders>
              <w:top w:val="single" w:sz="4" w:space="0" w:color="auto"/>
            </w:tcBorders>
          </w:tcPr>
          <w:p w14:paraId="248B4254" w14:textId="77777777" w:rsidR="00B6000E" w:rsidRDefault="00B6000E" w:rsidP="00B6000E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384BE7" w14:textId="77777777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D7C5408" w14:textId="328E53F9" w:rsidR="00B6000E" w:rsidRDefault="00B6000E" w:rsidP="00377915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</w:tbl>
    <w:p w14:paraId="344627B3" w14:textId="12C610D9" w:rsidR="00CC34BB" w:rsidRDefault="00CC34BB" w:rsidP="00377915">
      <w:pPr>
        <w:suppressAutoHyphens w:val="0"/>
        <w:spacing w:after="0"/>
        <w:rPr>
          <w:rFonts w:ascii="Palatino Linotype" w:hAnsi="Palatino Linotype" w:cs="Palatino Linotype"/>
          <w:i/>
          <w:sz w:val="20"/>
          <w:szCs w:val="20"/>
        </w:rPr>
        <w:sectPr w:rsidR="00CC34BB" w:rsidSect="007F2F64">
          <w:footerReference w:type="default" r:id="rId8"/>
          <w:pgSz w:w="11906" w:h="16838"/>
          <w:pgMar w:top="1021" w:right="1134" w:bottom="1134" w:left="1134" w:header="720" w:footer="279" w:gutter="0"/>
          <w:cols w:space="720"/>
        </w:sectPr>
      </w:pPr>
    </w:p>
    <w:p w14:paraId="3536E74C" w14:textId="77777777" w:rsidR="00377915" w:rsidRDefault="00377915" w:rsidP="00377915">
      <w:pPr>
        <w:suppressAutoHyphens w:val="0"/>
        <w:spacing w:after="0"/>
        <w:rPr>
          <w:rFonts w:cs="Arial"/>
          <w:sz w:val="24"/>
          <w:szCs w:val="24"/>
        </w:rPr>
        <w:sectPr w:rsidR="00377915">
          <w:type w:val="continuous"/>
          <w:pgSz w:w="11906" w:h="16838"/>
          <w:pgMar w:top="1021" w:right="1134" w:bottom="1134" w:left="1134" w:header="720" w:footer="709" w:gutter="0"/>
          <w:cols w:space="720"/>
        </w:sectPr>
      </w:pPr>
    </w:p>
    <w:p w14:paraId="2F59A9AA" w14:textId="77777777" w:rsidR="00B6000E" w:rsidRDefault="00B6000E" w:rsidP="00B6000E">
      <w:pPr>
        <w:spacing w:after="0" w:line="240" w:lineRule="auto"/>
        <w:ind w:left="4394"/>
        <w:jc w:val="center"/>
        <w:rPr>
          <w:rFonts w:ascii="Arial" w:hAnsi="Arial" w:cs="Arial"/>
          <w:bCs/>
          <w:sz w:val="24"/>
          <w:szCs w:val="24"/>
        </w:rPr>
      </w:pPr>
    </w:p>
    <w:p w14:paraId="784DCB5A" w14:textId="1D7868D0" w:rsidR="00B6000E" w:rsidRPr="00B6000E" w:rsidRDefault="00B6000E" w:rsidP="00B6000E">
      <w:pPr>
        <w:spacing w:after="0" w:line="240" w:lineRule="auto"/>
        <w:ind w:left="4394"/>
        <w:jc w:val="center"/>
        <w:rPr>
          <w:rFonts w:ascii="Arial" w:hAnsi="Arial" w:cs="Arial"/>
          <w:bCs/>
          <w:sz w:val="24"/>
          <w:szCs w:val="24"/>
        </w:rPr>
      </w:pPr>
      <w:r w:rsidRPr="00B6000E">
        <w:rPr>
          <w:rFonts w:ascii="Arial" w:hAnsi="Arial" w:cs="Arial"/>
          <w:bCs/>
          <w:sz w:val="24"/>
          <w:szCs w:val="24"/>
        </w:rPr>
        <w:t>Il Dirigente Scolastico</w:t>
      </w:r>
    </w:p>
    <w:p w14:paraId="5B7F32C1" w14:textId="3A12B90A" w:rsidR="00B6000E" w:rsidRDefault="00B6000E" w:rsidP="00B6000E">
      <w:pPr>
        <w:spacing w:after="0" w:line="240" w:lineRule="auto"/>
        <w:ind w:left="4394"/>
        <w:jc w:val="center"/>
        <w:rPr>
          <w:rFonts w:ascii="Arial" w:hAnsi="Arial" w:cs="Arial"/>
          <w:bCs/>
          <w:sz w:val="24"/>
          <w:szCs w:val="24"/>
        </w:rPr>
      </w:pPr>
      <w:r w:rsidRPr="00B6000E">
        <w:rPr>
          <w:rFonts w:ascii="Arial" w:hAnsi="Arial" w:cs="Arial"/>
          <w:bCs/>
          <w:sz w:val="24"/>
          <w:szCs w:val="24"/>
        </w:rPr>
        <w:t xml:space="preserve">Dott.ssa </w:t>
      </w:r>
      <w:r w:rsidR="007F2F64" w:rsidRPr="00B6000E">
        <w:rPr>
          <w:rFonts w:ascii="Arial" w:hAnsi="Arial" w:cs="Arial"/>
          <w:bCs/>
          <w:sz w:val="24"/>
          <w:szCs w:val="24"/>
        </w:rPr>
        <w:t xml:space="preserve">Maria </w:t>
      </w:r>
      <w:r w:rsidRPr="00B6000E">
        <w:rPr>
          <w:rFonts w:ascii="Arial" w:hAnsi="Arial" w:cs="Arial"/>
          <w:bCs/>
          <w:sz w:val="24"/>
          <w:szCs w:val="24"/>
        </w:rPr>
        <w:t>Anna Bergantino</w:t>
      </w:r>
    </w:p>
    <w:p w14:paraId="39CB0814" w14:textId="77777777" w:rsidR="00B6000E" w:rsidRDefault="00B6000E" w:rsidP="00B6000E">
      <w:pPr>
        <w:spacing w:after="0" w:line="240" w:lineRule="auto"/>
        <w:ind w:left="4394"/>
        <w:jc w:val="center"/>
        <w:rPr>
          <w:rFonts w:ascii="Arial" w:hAnsi="Arial" w:cs="Arial"/>
          <w:bCs/>
          <w:sz w:val="24"/>
          <w:szCs w:val="24"/>
        </w:rPr>
      </w:pPr>
    </w:p>
    <w:p w14:paraId="3D01CBAC" w14:textId="77777777" w:rsidR="00B6000E" w:rsidRPr="00B6000E" w:rsidRDefault="00B6000E" w:rsidP="00B6000E">
      <w:pPr>
        <w:spacing w:before="120" w:after="120"/>
        <w:ind w:left="4395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</w:t>
      </w:r>
    </w:p>
    <w:p w14:paraId="08EF4840" w14:textId="77777777" w:rsidR="00B6000E" w:rsidRDefault="00B6000E" w:rsidP="00B6000E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1898C861" w14:textId="10DB1DF7" w:rsidR="0042257C" w:rsidRDefault="00B6000E" w:rsidP="00B6000E">
      <w:pPr>
        <w:spacing w:before="120" w:after="120"/>
      </w:pPr>
      <w:r w:rsidRPr="00B6000E">
        <w:rPr>
          <w:rFonts w:ascii="Arial" w:hAnsi="Arial" w:cs="Arial"/>
          <w:bCs/>
          <w:sz w:val="24"/>
          <w:szCs w:val="24"/>
        </w:rPr>
        <w:t>Empoli,______/_______/</w:t>
      </w:r>
      <w:r>
        <w:rPr>
          <w:rFonts w:ascii="Arial" w:hAnsi="Arial" w:cs="Arial"/>
          <w:bCs/>
          <w:sz w:val="24"/>
          <w:szCs w:val="24"/>
        </w:rPr>
        <w:t>__________</w:t>
      </w:r>
      <w:bookmarkEnd w:id="0"/>
    </w:p>
    <w:sectPr w:rsidR="0042257C" w:rsidSect="00B6000E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9611" w14:textId="77777777" w:rsidR="00086761" w:rsidRDefault="00086761" w:rsidP="00377915">
      <w:pPr>
        <w:spacing w:after="0" w:line="240" w:lineRule="auto"/>
      </w:pPr>
      <w:r>
        <w:separator/>
      </w:r>
    </w:p>
  </w:endnote>
  <w:endnote w:type="continuationSeparator" w:id="0">
    <w:p w14:paraId="026D89AD" w14:textId="77777777" w:rsidR="00086761" w:rsidRDefault="00086761" w:rsidP="0037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544251"/>
      <w:docPartObj>
        <w:docPartGallery w:val="Page Numbers (Bottom of Page)"/>
        <w:docPartUnique/>
      </w:docPartObj>
    </w:sdtPr>
    <w:sdtContent>
      <w:p w14:paraId="48ADA032" w14:textId="77777777" w:rsidR="00A644A3" w:rsidRDefault="005A190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4A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7E76F50" w14:textId="77777777" w:rsidR="00A644A3" w:rsidRDefault="00A64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7828" w14:textId="77777777" w:rsidR="00086761" w:rsidRDefault="00086761" w:rsidP="00377915">
      <w:pPr>
        <w:spacing w:after="0" w:line="240" w:lineRule="auto"/>
      </w:pPr>
      <w:r>
        <w:separator/>
      </w:r>
    </w:p>
  </w:footnote>
  <w:footnote w:type="continuationSeparator" w:id="0">
    <w:p w14:paraId="761B5DCB" w14:textId="77777777" w:rsidR="00086761" w:rsidRDefault="00086761" w:rsidP="00377915">
      <w:pPr>
        <w:spacing w:after="0" w:line="240" w:lineRule="auto"/>
      </w:pPr>
      <w:r>
        <w:continuationSeparator/>
      </w:r>
    </w:p>
  </w:footnote>
  <w:footnote w:id="1">
    <w:p w14:paraId="09B2041A" w14:textId="77777777" w:rsidR="00377915" w:rsidRPr="007F2F64" w:rsidRDefault="00377915" w:rsidP="00377915">
      <w:pPr>
        <w:pStyle w:val="Testonotaapidipagina"/>
        <w:jc w:val="both"/>
        <w:rPr>
          <w:sz w:val="16"/>
          <w:szCs w:val="16"/>
        </w:rPr>
      </w:pPr>
      <w:r>
        <w:rPr>
          <w:rStyle w:val="Caratteredellanota"/>
          <w:rFonts w:ascii="Arial" w:hAnsi="Arial"/>
        </w:rPr>
        <w:footnoteRef/>
      </w:r>
      <w:r>
        <w:rPr>
          <w:rFonts w:cs="Calibri"/>
        </w:rPr>
        <w:tab/>
      </w:r>
      <w:r w:rsidRPr="007F2F64">
        <w:rPr>
          <w:rFonts w:cs="Calibri"/>
          <w:sz w:val="18"/>
          <w:szCs w:val="18"/>
        </w:rPr>
        <w:t xml:space="preserve">  </w:t>
      </w:r>
      <w:r w:rsidRPr="007F2F64">
        <w:rPr>
          <w:rFonts w:ascii="Arial Narrow" w:hAnsi="Arial Narrow" w:cs="Arial Narrow"/>
          <w:sz w:val="18"/>
          <w:szCs w:val="18"/>
        </w:rPr>
        <w:t xml:space="preserve">Cfr D.M. 12 luglio 2011, art. 6 c. 5: […] si possono dispensare alunni e studenti dalle prestazioni scritte in lingua straniera in corso d’anno scolastico e in sede di esami di Stato, nel caso in cui ricorrano tutte le condizioni di seguito elencate: - certificazione di DSA attestante la gravità del disturbo e recante esplicita richiesta di dispensa dalle prove scritte; - richiesta di dispensa dalle prove scritte di lingua straniera presentata dalla famiglia o dall’allievo se maggiorenne; - approvazione da parte del consiglio di classe che confermi la dispensa in forma temporanea o permanente, tenendo conto delle valutazioni diagnostiche e sulla base delle risultanze degli interventi di natura pedagogico-didattica […]. In sede di esami di Stato, conclusivi del primo e del secondo ciclo di istruzione, modalità e contenuti delle prove orali – sostitutive delle prove scritte – sono stabiliti dalle Commissioni, sulla base della documentazione fornita dai consigli di classe.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4" w15:restartNumberingAfterBreak="0">
    <w:nsid w:val="6D9E035A"/>
    <w:multiLevelType w:val="hybridMultilevel"/>
    <w:tmpl w:val="9D7E6E5C"/>
    <w:lvl w:ilvl="0" w:tplc="00000003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88628">
    <w:abstractNumId w:val="2"/>
  </w:num>
  <w:num w:numId="2" w16cid:durableId="235021339">
    <w:abstractNumId w:val="0"/>
  </w:num>
  <w:num w:numId="3" w16cid:durableId="1307858351">
    <w:abstractNumId w:val="3"/>
  </w:num>
  <w:num w:numId="4" w16cid:durableId="2132477532">
    <w:abstractNumId w:val="1"/>
  </w:num>
  <w:num w:numId="5" w16cid:durableId="524291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915"/>
    <w:rsid w:val="00070E9A"/>
    <w:rsid w:val="00086761"/>
    <w:rsid w:val="001240C0"/>
    <w:rsid w:val="001D44AF"/>
    <w:rsid w:val="00364B36"/>
    <w:rsid w:val="00377915"/>
    <w:rsid w:val="00402C21"/>
    <w:rsid w:val="0042257C"/>
    <w:rsid w:val="00433091"/>
    <w:rsid w:val="00465F90"/>
    <w:rsid w:val="0053356B"/>
    <w:rsid w:val="005A1901"/>
    <w:rsid w:val="005C770B"/>
    <w:rsid w:val="005E75BD"/>
    <w:rsid w:val="006F2976"/>
    <w:rsid w:val="00720D55"/>
    <w:rsid w:val="007808D5"/>
    <w:rsid w:val="007C5E5E"/>
    <w:rsid w:val="007F2F64"/>
    <w:rsid w:val="00867C78"/>
    <w:rsid w:val="00900592"/>
    <w:rsid w:val="00907B0F"/>
    <w:rsid w:val="00952A9A"/>
    <w:rsid w:val="009A1F65"/>
    <w:rsid w:val="009B5CAE"/>
    <w:rsid w:val="00A644A3"/>
    <w:rsid w:val="00A6704B"/>
    <w:rsid w:val="00B03B8A"/>
    <w:rsid w:val="00B6000E"/>
    <w:rsid w:val="00BB7719"/>
    <w:rsid w:val="00CC34BB"/>
    <w:rsid w:val="00D11D1D"/>
    <w:rsid w:val="00D21E97"/>
    <w:rsid w:val="00D632E2"/>
    <w:rsid w:val="00DD6584"/>
    <w:rsid w:val="00E15C76"/>
    <w:rsid w:val="00F30EB0"/>
    <w:rsid w:val="00F505AC"/>
    <w:rsid w:val="00F8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C7E6E"/>
  <w15:docId w15:val="{B931D7CA-44F7-40E1-BE4C-67B4BA21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915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377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77915"/>
    <w:rPr>
      <w:rFonts w:ascii="Calibri" w:eastAsia="Calibri" w:hAnsi="Calibri" w:cs="Times New Roman"/>
      <w:sz w:val="20"/>
      <w:szCs w:val="20"/>
      <w:lang w:eastAsia="zh-CN"/>
    </w:rPr>
  </w:style>
  <w:style w:type="paragraph" w:styleId="Nessunaspaziatura">
    <w:name w:val="No Spacing"/>
    <w:qFormat/>
    <w:rsid w:val="0037791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qFormat/>
    <w:rsid w:val="00377915"/>
    <w:pPr>
      <w:ind w:left="720"/>
    </w:pPr>
  </w:style>
  <w:style w:type="paragraph" w:customStyle="1" w:styleId="Nessunaspaziatura1">
    <w:name w:val="Nessuna spaziatura1"/>
    <w:rsid w:val="0037791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aragrafoelenco1">
    <w:name w:val="Paragrafo elenco1"/>
    <w:basedOn w:val="Normale"/>
    <w:rsid w:val="00377915"/>
    <w:pPr>
      <w:ind w:left="720"/>
    </w:pPr>
    <w:rPr>
      <w:rFonts w:eastAsia="Times New Roman" w:cs="Calibri"/>
    </w:rPr>
  </w:style>
  <w:style w:type="paragraph" w:customStyle="1" w:styleId="LO-Normal">
    <w:name w:val="LO-Normal"/>
    <w:rsid w:val="0037791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customStyle="1" w:styleId="Caratteredellanota">
    <w:name w:val="Carattere della nota"/>
    <w:basedOn w:val="Carpredefinitoparagrafo"/>
    <w:rsid w:val="00377915"/>
    <w:rPr>
      <w:vertAlign w:val="superscript"/>
    </w:rPr>
  </w:style>
  <w:style w:type="paragraph" w:customStyle="1" w:styleId="Standard">
    <w:name w:val="Standard"/>
    <w:rsid w:val="0037791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77915"/>
    <w:pPr>
      <w:suppressLineNumbers/>
    </w:pPr>
  </w:style>
  <w:style w:type="paragraph" w:customStyle="1" w:styleId="Intestazione1">
    <w:name w:val="Intestazione1"/>
    <w:basedOn w:val="Standard"/>
    <w:rsid w:val="00377915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7915"/>
    <w:rPr>
      <w:rFonts w:ascii="Tahoma" w:eastAsia="Calibri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64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44A3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64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44A3"/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59"/>
    <w:rsid w:val="00CC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silluzio</dc:creator>
  <cp:lastModifiedBy>Cristina Fabbri</cp:lastModifiedBy>
  <cp:revision>19</cp:revision>
  <cp:lastPrinted>2023-10-15T13:16:00Z</cp:lastPrinted>
  <dcterms:created xsi:type="dcterms:W3CDTF">2019-10-08T18:28:00Z</dcterms:created>
  <dcterms:modified xsi:type="dcterms:W3CDTF">2023-10-15T13:17:00Z</dcterms:modified>
</cp:coreProperties>
</file>