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4DDE3" w14:textId="77777777" w:rsidR="00201B03" w:rsidRDefault="00201B03" w:rsidP="00201B03">
      <w:pPr>
        <w:pStyle w:val="Intestazione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885203" wp14:editId="43BF35B9">
                <wp:simplePos x="0" y="0"/>
                <wp:positionH relativeFrom="column">
                  <wp:posOffset>1628280</wp:posOffset>
                </wp:positionH>
                <wp:positionV relativeFrom="paragraph">
                  <wp:posOffset>-47520</wp:posOffset>
                </wp:positionV>
                <wp:extent cx="2553840" cy="207000"/>
                <wp:effectExtent l="0" t="0" r="0" b="2550"/>
                <wp:wrapNone/>
                <wp:docPr id="393703880" name="Cornice di testo 'Minister...'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3840" cy="20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E0C4661" w14:textId="77777777" w:rsidR="00201B03" w:rsidRDefault="00201B03" w:rsidP="00201B03">
                            <w:pPr>
                              <w:jc w:val="center"/>
                            </w:pPr>
                            <w:r>
                              <w:rPr>
                                <w:rFonts w:ascii="Liberation Sans" w:hAnsi="Liberation Sans"/>
                                <w:b/>
                                <w:bCs/>
                                <w:i/>
                                <w:iCs/>
                                <w:color w:val="666666"/>
                                <w:sz w:val="16"/>
                                <w:szCs w:val="16"/>
                                <w:shd w:val="clear" w:color="auto" w:fill="FFFFFF"/>
                              </w:rPr>
                              <w:t>Ministero dell'Istruzione e del Merito</w:t>
                            </w:r>
                          </w:p>
                        </w:txbxContent>
                      </wps:txbx>
                      <wps:bodyPr wrap="square" lIns="90000" tIns="45000" rIns="90000" bIns="45000" anchor="t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885203" id="_x0000_t202" coordsize="21600,21600" o:spt="202" path="m,l,21600r21600,l21600,xe">
                <v:stroke joinstyle="miter"/>
                <v:path gradientshapeok="t" o:connecttype="rect"/>
              </v:shapetype>
              <v:shape id="Cornice di testo 'Minister...' 1" o:spid="_x0000_s1026" type="#_x0000_t202" style="position:absolute;left:0;text-align:left;margin-left:128.2pt;margin-top:-3.75pt;width:201.1pt;height:16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" filled="f" stroked="f">
                <v:textbox inset="2.5mm,1.25mm,2.5mm,1.25mm">
                  <w:txbxContent>
                    <w:p w14:paraId="3E0C4661" w14:textId="77777777" w:rsidR="00201B03" w:rsidRDefault="00201B03" w:rsidP="00201B03">
                      <w:pPr>
                        <w:jc w:val="center"/>
                      </w:pPr>
                      <w:r>
                        <w:rPr>
                          <w:rFonts w:ascii="Liberation Sans" w:hAnsi="Liberation Sans"/>
                          <w:b/>
                          <w:bCs/>
                          <w:i/>
                          <w:iCs/>
                          <w:color w:val="666666"/>
                          <w:sz w:val="16"/>
                          <w:szCs w:val="16"/>
                          <w:shd w:val="clear" w:color="auto" w:fill="FFFFFF"/>
                        </w:rPr>
                        <w:t>Ministero dell'Istruzione e del Merito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97CE522" wp14:editId="676F048B">
            <wp:extent cx="4646880" cy="733320"/>
            <wp:effectExtent l="0" t="0" r="1320" b="0"/>
            <wp:docPr id="1614866326" name="Immagin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6880" cy="7333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7F147D4" w14:textId="77777777" w:rsidR="00201B03" w:rsidRDefault="00201B03" w:rsidP="00201B03">
      <w:pPr>
        <w:pStyle w:val="Standard"/>
        <w:spacing w:after="31"/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Sede legale: Via delle Fiascaie, 12 - 50053, Empoli (FI)</w:t>
      </w:r>
      <w:r>
        <w:rPr>
          <w:rFonts w:ascii="Arial" w:hAnsi="Arial"/>
          <w:sz w:val="18"/>
          <w:szCs w:val="18"/>
        </w:rPr>
        <w:br/>
        <w:t>C.F. / P.IVA 91048780489 - Cod. Univoco A6TBAE - Telefono (+39) 0571757400</w:t>
      </w:r>
    </w:p>
    <w:p w14:paraId="4E5D34F4" w14:textId="4E89AB55" w:rsidR="00201B03" w:rsidRPr="00656688" w:rsidRDefault="00201B03" w:rsidP="00201B03">
      <w:pPr>
        <w:pStyle w:val="Pidipagina"/>
        <w:spacing w:after="31"/>
        <w:jc w:val="center"/>
        <w:rPr>
          <w:lang w:val="en-GB"/>
        </w:rPr>
      </w:pPr>
      <w:r w:rsidRPr="00656688">
        <w:rPr>
          <w:rFonts w:ascii="Arial" w:hAnsi="Arial"/>
          <w:sz w:val="18"/>
          <w:szCs w:val="18"/>
          <w:lang w:val="en-GB"/>
        </w:rPr>
        <w:t xml:space="preserve">sito web: </w:t>
      </w:r>
      <w:hyperlink r:id="rId9" w:history="1">
        <w:r w:rsidRPr="00656688">
          <w:rPr>
            <w:rFonts w:ascii="Arial" w:hAnsi="Arial"/>
            <w:sz w:val="18"/>
            <w:szCs w:val="18"/>
            <w:lang w:val="en-GB"/>
          </w:rPr>
          <w:t>www.istitutocomprensivoempoliovest.edu.it</w:t>
        </w:r>
      </w:hyperlink>
    </w:p>
    <w:p w14:paraId="552A7CC9" w14:textId="290E355E" w:rsidR="00377915" w:rsidRPr="003A4772" w:rsidRDefault="00201B03" w:rsidP="00201B03">
      <w:pPr>
        <w:pStyle w:val="Standard"/>
        <w:jc w:val="center"/>
        <w:rPr>
          <w:rFonts w:ascii="Arial" w:hAnsi="Arial" w:cs="Arial"/>
        </w:rPr>
      </w:pPr>
      <w:r w:rsidRPr="00656688">
        <w:rPr>
          <w:rFonts w:ascii="Arial" w:hAnsi="Arial"/>
          <w:b/>
          <w:bCs/>
          <w:i/>
          <w:iCs/>
          <w:color w:val="666666"/>
          <w:sz w:val="14"/>
          <w:szCs w:val="14"/>
          <w:lang w:val="es-ES" w:eastAsia="it-IT"/>
        </w:rPr>
        <w:t xml:space="preserve">PEC: </w:t>
      </w:r>
      <w:hyperlink r:id="rId10" w:history="1">
        <w:r w:rsidRPr="00656688">
          <w:rPr>
            <w:rStyle w:val="Internetlink"/>
            <w:rFonts w:ascii="Arial" w:hAnsi="Arial"/>
            <w:b/>
            <w:bCs/>
            <w:i/>
            <w:iCs/>
            <w:sz w:val="14"/>
            <w:szCs w:val="14"/>
            <w:lang w:val="es-ES" w:eastAsia="it-IT"/>
          </w:rPr>
          <w:t>FIIC876002@pec.istruzione.it</w:t>
        </w:r>
      </w:hyperlink>
      <w:r w:rsidRPr="00656688">
        <w:rPr>
          <w:rStyle w:val="Internetlink"/>
          <w:rFonts w:ascii="Arial" w:hAnsi="Arial"/>
          <w:b/>
          <w:bCs/>
          <w:i/>
          <w:iCs/>
          <w:color w:val="auto"/>
          <w:sz w:val="14"/>
          <w:szCs w:val="14"/>
          <w:u w:val="none"/>
          <w:lang w:val="es-ES" w:eastAsia="it-IT"/>
        </w:rPr>
        <w:t xml:space="preserve"> </w:t>
      </w:r>
      <w:r w:rsidRPr="00656688">
        <w:rPr>
          <w:rFonts w:ascii="Arial" w:hAnsi="Arial"/>
          <w:b/>
          <w:bCs/>
          <w:i/>
          <w:iCs/>
          <w:color w:val="666666"/>
          <w:sz w:val="14"/>
          <w:szCs w:val="14"/>
          <w:lang w:val="es-ES" w:eastAsia="it-IT"/>
        </w:rPr>
        <w:t xml:space="preserve">   PEO: </w:t>
      </w:r>
      <w:hyperlink r:id="rId11" w:history="1">
        <w:r w:rsidRPr="00656688">
          <w:rPr>
            <w:rStyle w:val="Internetlink"/>
            <w:rFonts w:ascii="Arial" w:hAnsi="Arial"/>
            <w:b/>
            <w:bCs/>
            <w:i/>
            <w:iCs/>
            <w:sz w:val="14"/>
            <w:szCs w:val="14"/>
            <w:lang w:val="es-ES" w:eastAsia="it-IT"/>
          </w:rPr>
          <w:t>FIIC876002@istruzione.it</w:t>
        </w:r>
      </w:hyperlink>
    </w:p>
    <w:p w14:paraId="79CF31F8" w14:textId="77777777" w:rsidR="00201B03" w:rsidRDefault="00201B03" w:rsidP="00377915">
      <w:pPr>
        <w:spacing w:before="240" w:after="120"/>
        <w:jc w:val="center"/>
        <w:rPr>
          <w:rFonts w:ascii="Arial" w:hAnsi="Arial" w:cs="Arial"/>
          <w:sz w:val="36"/>
          <w:szCs w:val="36"/>
        </w:rPr>
      </w:pPr>
    </w:p>
    <w:p w14:paraId="181A6A26" w14:textId="66EEFF90" w:rsidR="00377915" w:rsidRPr="003A4772" w:rsidRDefault="00377915" w:rsidP="00377915">
      <w:pPr>
        <w:spacing w:before="240" w:after="120"/>
        <w:jc w:val="center"/>
        <w:rPr>
          <w:rFonts w:ascii="Arial" w:hAnsi="Arial" w:cs="Arial"/>
          <w:sz w:val="28"/>
          <w:szCs w:val="28"/>
        </w:rPr>
      </w:pPr>
      <w:r w:rsidRPr="003A4772">
        <w:rPr>
          <w:rFonts w:ascii="Arial" w:hAnsi="Arial" w:cs="Arial"/>
          <w:sz w:val="36"/>
          <w:szCs w:val="36"/>
        </w:rPr>
        <w:t xml:space="preserve">PIANO DIDATTICO PERSONALIZZATO (P.D.P) </w:t>
      </w:r>
    </w:p>
    <w:p w14:paraId="4866F7FD" w14:textId="77777777" w:rsidR="00377915" w:rsidRPr="003A4772" w:rsidRDefault="00377915" w:rsidP="00377915">
      <w:pPr>
        <w:jc w:val="center"/>
        <w:rPr>
          <w:rFonts w:ascii="Arial" w:hAnsi="Arial" w:cs="Arial"/>
          <w:sz w:val="28"/>
          <w:szCs w:val="28"/>
        </w:rPr>
      </w:pPr>
      <w:r w:rsidRPr="003A4772">
        <w:rPr>
          <w:rFonts w:ascii="Arial" w:hAnsi="Arial" w:cs="Arial"/>
          <w:sz w:val="28"/>
          <w:szCs w:val="28"/>
        </w:rPr>
        <w:t>Per alunni con Disturbi Specifici dell’Apprendimento (DSA)</w:t>
      </w:r>
    </w:p>
    <w:p w14:paraId="43A289D9" w14:textId="77777777" w:rsidR="00234C5A" w:rsidRPr="003A4772" w:rsidRDefault="00234C5A" w:rsidP="00234C5A">
      <w:pPr>
        <w:jc w:val="center"/>
        <w:rPr>
          <w:rFonts w:ascii="Arial" w:hAnsi="Arial" w:cs="Arial"/>
          <w:sz w:val="28"/>
          <w:szCs w:val="28"/>
        </w:rPr>
      </w:pPr>
      <w:r w:rsidRPr="003A4772">
        <w:rPr>
          <w:rFonts w:ascii="Arial" w:hAnsi="Arial" w:cs="Arial"/>
          <w:sz w:val="28"/>
          <w:szCs w:val="28"/>
        </w:rPr>
        <w:t>Per alunni con Disturbi da Deficit dell’Attenzione (ADHD)</w:t>
      </w:r>
    </w:p>
    <w:p w14:paraId="314489FD" w14:textId="02DA4D49" w:rsidR="00377915" w:rsidRPr="003A4772" w:rsidRDefault="00377915" w:rsidP="00377915">
      <w:pPr>
        <w:spacing w:after="120"/>
        <w:jc w:val="center"/>
        <w:rPr>
          <w:rFonts w:ascii="Arial" w:hAnsi="Arial" w:cs="Arial"/>
          <w:sz w:val="28"/>
          <w:szCs w:val="28"/>
        </w:rPr>
      </w:pPr>
      <w:r w:rsidRPr="003A4772">
        <w:rPr>
          <w:rFonts w:ascii="Arial" w:hAnsi="Arial" w:cs="Arial"/>
          <w:sz w:val="36"/>
          <w:szCs w:val="36"/>
        </w:rPr>
        <w:t xml:space="preserve">Anno scolastico </w:t>
      </w:r>
      <w:r w:rsidR="00910C85">
        <w:rPr>
          <w:rFonts w:ascii="Arial" w:hAnsi="Arial" w:cs="Arial"/>
          <w:sz w:val="36"/>
          <w:szCs w:val="36"/>
        </w:rPr>
        <w:t>______</w:t>
      </w:r>
      <w:r w:rsidR="00003315" w:rsidRPr="003A4772">
        <w:rPr>
          <w:rFonts w:ascii="Arial" w:hAnsi="Arial" w:cs="Arial"/>
          <w:sz w:val="36"/>
          <w:szCs w:val="36"/>
        </w:rPr>
        <w:t>/</w:t>
      </w:r>
      <w:r w:rsidR="00910C85">
        <w:rPr>
          <w:rFonts w:ascii="Arial" w:hAnsi="Arial" w:cs="Arial"/>
          <w:sz w:val="36"/>
          <w:szCs w:val="36"/>
        </w:rPr>
        <w:t>_______</w:t>
      </w:r>
    </w:p>
    <w:p w14:paraId="5065D25F" w14:textId="77777777" w:rsidR="00910C85" w:rsidRDefault="00910C85" w:rsidP="00377915">
      <w:pPr>
        <w:rPr>
          <w:rFonts w:ascii="Arial" w:hAnsi="Arial" w:cs="Arial"/>
          <w:sz w:val="28"/>
          <w:szCs w:val="28"/>
        </w:rPr>
      </w:pPr>
    </w:p>
    <w:p w14:paraId="04B1DD3A" w14:textId="0BD39E1F" w:rsidR="00377915" w:rsidRPr="003A4772" w:rsidRDefault="00377915" w:rsidP="00377915">
      <w:pPr>
        <w:rPr>
          <w:rFonts w:ascii="Arial" w:hAnsi="Arial" w:cs="Arial"/>
          <w:sz w:val="24"/>
          <w:szCs w:val="24"/>
        </w:rPr>
      </w:pPr>
      <w:r w:rsidRPr="003A4772">
        <w:rPr>
          <w:rFonts w:ascii="Arial" w:hAnsi="Arial" w:cs="Arial"/>
          <w:b/>
          <w:sz w:val="24"/>
          <w:szCs w:val="24"/>
        </w:rPr>
        <w:t xml:space="preserve">1. DATI GENERALI  </w:t>
      </w:r>
    </w:p>
    <w:p w14:paraId="3680B3C4" w14:textId="6D445F71" w:rsidR="00377915" w:rsidRPr="003A4772" w:rsidRDefault="00377915" w:rsidP="00377915">
      <w:pPr>
        <w:rPr>
          <w:rFonts w:ascii="Arial" w:hAnsi="Arial" w:cs="Arial"/>
          <w:sz w:val="24"/>
          <w:szCs w:val="24"/>
        </w:rPr>
      </w:pPr>
      <w:r w:rsidRPr="003A4772">
        <w:rPr>
          <w:rFonts w:ascii="Arial" w:hAnsi="Arial" w:cs="Arial"/>
          <w:sz w:val="24"/>
          <w:szCs w:val="24"/>
        </w:rPr>
        <w:t xml:space="preserve">Cognome e nome: </w:t>
      </w:r>
    </w:p>
    <w:p w14:paraId="027D3ACD" w14:textId="730E53E8" w:rsidR="00377915" w:rsidRPr="003A4772" w:rsidRDefault="00377915" w:rsidP="00377915">
      <w:pPr>
        <w:rPr>
          <w:rFonts w:ascii="Arial" w:hAnsi="Arial" w:cs="Arial"/>
          <w:sz w:val="24"/>
          <w:szCs w:val="24"/>
        </w:rPr>
      </w:pPr>
      <w:r w:rsidRPr="003A4772">
        <w:rPr>
          <w:rFonts w:ascii="Arial" w:hAnsi="Arial" w:cs="Arial"/>
          <w:sz w:val="24"/>
          <w:szCs w:val="24"/>
        </w:rPr>
        <w:t xml:space="preserve">Luogo e data di nascita: </w:t>
      </w:r>
    </w:p>
    <w:p w14:paraId="6625A085" w14:textId="6D7489C1" w:rsidR="00952A9A" w:rsidRPr="003A4772" w:rsidRDefault="00952A9A" w:rsidP="00952A9A">
      <w:pPr>
        <w:rPr>
          <w:rFonts w:ascii="Arial" w:hAnsi="Arial" w:cs="Arial"/>
        </w:rPr>
      </w:pPr>
      <w:r w:rsidRPr="003A4772">
        <w:rPr>
          <w:rFonts w:ascii="Arial" w:hAnsi="Arial" w:cs="Arial"/>
          <w:sz w:val="24"/>
          <w:szCs w:val="24"/>
        </w:rPr>
        <w:t>Classe:</w:t>
      </w:r>
      <w:r w:rsidR="00910C85">
        <w:rPr>
          <w:rFonts w:ascii="Arial" w:hAnsi="Arial" w:cs="Arial"/>
          <w:sz w:val="24"/>
          <w:szCs w:val="24"/>
        </w:rPr>
        <w:t xml:space="preserve">    </w:t>
      </w:r>
      <w:r w:rsidRPr="003A4772">
        <w:rPr>
          <w:rFonts w:ascii="Arial" w:hAnsi="Arial" w:cs="Arial"/>
          <w:sz w:val="24"/>
          <w:szCs w:val="24"/>
        </w:rPr>
        <w:t xml:space="preserve">   Sezione: </w:t>
      </w:r>
      <w:r w:rsidR="00910C85">
        <w:rPr>
          <w:rFonts w:ascii="Arial" w:hAnsi="Arial" w:cs="Arial"/>
          <w:sz w:val="24"/>
          <w:szCs w:val="24"/>
        </w:rPr>
        <w:t xml:space="preserve">    </w:t>
      </w:r>
      <w:r w:rsidRPr="003A4772">
        <w:rPr>
          <w:rFonts w:ascii="Arial" w:hAnsi="Arial" w:cs="Arial"/>
          <w:sz w:val="24"/>
          <w:szCs w:val="24"/>
        </w:rPr>
        <w:tab/>
        <w:t xml:space="preserve">   Plesso: </w:t>
      </w:r>
      <w:r w:rsidRPr="003A4772">
        <w:rPr>
          <w:rFonts w:ascii="Arial" w:hAnsi="Arial" w:cs="Arial"/>
          <w:u w:val="single"/>
        </w:rPr>
        <w:t>Scuola secondaria 1° grado “F. Busoni”</w:t>
      </w:r>
    </w:p>
    <w:p w14:paraId="1A68002B" w14:textId="4B342E23" w:rsidR="00377915" w:rsidRPr="003A4772" w:rsidRDefault="00377915" w:rsidP="00377915">
      <w:pPr>
        <w:rPr>
          <w:rFonts w:ascii="Arial" w:hAnsi="Arial" w:cs="Arial"/>
          <w:b/>
          <w:sz w:val="24"/>
          <w:szCs w:val="24"/>
        </w:rPr>
      </w:pPr>
      <w:r w:rsidRPr="003A4772">
        <w:rPr>
          <w:rFonts w:ascii="Arial" w:hAnsi="Arial" w:cs="Arial"/>
          <w:sz w:val="24"/>
          <w:szCs w:val="24"/>
        </w:rPr>
        <w:t xml:space="preserve">Alunni presenti in classe nel corrente a.s.: </w:t>
      </w:r>
      <w:r w:rsidR="00910C85">
        <w:rPr>
          <w:rFonts w:ascii="Arial" w:hAnsi="Arial" w:cs="Arial"/>
          <w:sz w:val="24"/>
          <w:szCs w:val="24"/>
        </w:rPr>
        <w:t xml:space="preserve">  </w:t>
      </w:r>
      <w:r w:rsidRPr="003A4772">
        <w:rPr>
          <w:rFonts w:ascii="Arial" w:hAnsi="Arial" w:cs="Arial"/>
          <w:sz w:val="24"/>
          <w:szCs w:val="24"/>
        </w:rPr>
        <w:t xml:space="preserve">  </w:t>
      </w:r>
    </w:p>
    <w:p w14:paraId="22DB3CA0" w14:textId="77777777" w:rsidR="00377915" w:rsidRPr="003A4772" w:rsidRDefault="00377915" w:rsidP="00377915">
      <w:pPr>
        <w:rPr>
          <w:rFonts w:ascii="Arial" w:hAnsi="Arial" w:cs="Arial"/>
          <w:b/>
          <w:sz w:val="24"/>
          <w:szCs w:val="24"/>
        </w:rPr>
      </w:pPr>
    </w:p>
    <w:p w14:paraId="4FB19925" w14:textId="22B19749" w:rsidR="00377915" w:rsidRPr="003A4772" w:rsidRDefault="00377915" w:rsidP="00377915">
      <w:pPr>
        <w:rPr>
          <w:rFonts w:ascii="Arial" w:hAnsi="Arial" w:cs="Arial"/>
          <w:sz w:val="24"/>
          <w:szCs w:val="24"/>
        </w:rPr>
      </w:pPr>
      <w:r w:rsidRPr="003A4772">
        <w:rPr>
          <w:rFonts w:ascii="Arial" w:hAnsi="Arial" w:cs="Arial"/>
          <w:sz w:val="24"/>
          <w:szCs w:val="24"/>
        </w:rPr>
        <w:t xml:space="preserve">In possesso di Diagnosi Specialistica di </w:t>
      </w:r>
      <w:r w:rsidR="00003315" w:rsidRPr="003A4772">
        <w:rPr>
          <w:rFonts w:ascii="Arial" w:hAnsi="Arial" w:cs="Arial"/>
          <w:sz w:val="24"/>
          <w:szCs w:val="24"/>
        </w:rPr>
        <w:t>DSA</w:t>
      </w:r>
      <w:r w:rsidRPr="003A4772">
        <w:rPr>
          <w:rFonts w:ascii="Arial" w:hAnsi="Arial" w:cs="Arial"/>
          <w:sz w:val="24"/>
          <w:szCs w:val="24"/>
        </w:rPr>
        <w:t xml:space="preserve"> </w:t>
      </w:r>
      <w:r w:rsidR="00003315" w:rsidRPr="003A4772">
        <w:rPr>
          <w:rFonts w:ascii="Arial" w:hAnsi="Arial" w:cs="Arial"/>
          <w:sz w:val="24"/>
          <w:szCs w:val="24"/>
        </w:rPr>
        <w:t>e ADHD</w:t>
      </w:r>
    </w:p>
    <w:p w14:paraId="6B4D042B" w14:textId="790324F9" w:rsidR="00377915" w:rsidRPr="003A4772" w:rsidRDefault="00377915" w:rsidP="00377915">
      <w:pPr>
        <w:rPr>
          <w:rFonts w:ascii="Arial" w:hAnsi="Arial" w:cs="Arial"/>
          <w:sz w:val="24"/>
          <w:szCs w:val="24"/>
        </w:rPr>
      </w:pPr>
      <w:r w:rsidRPr="003A4772">
        <w:rPr>
          <w:rFonts w:ascii="Arial" w:hAnsi="Arial" w:cs="Arial"/>
          <w:sz w:val="24"/>
          <w:szCs w:val="24"/>
        </w:rPr>
        <w:t xml:space="preserve">Effettuata presso </w:t>
      </w:r>
      <w:r w:rsidR="00910C85">
        <w:rPr>
          <w:rFonts w:ascii="Arial" w:hAnsi="Arial" w:cs="Arial"/>
          <w:sz w:val="24"/>
          <w:szCs w:val="24"/>
        </w:rPr>
        <w:t>____</w:t>
      </w:r>
    </w:p>
    <w:p w14:paraId="04A5DCC3" w14:textId="2CBD12E0" w:rsidR="00377915" w:rsidRPr="003A4772" w:rsidRDefault="00377915" w:rsidP="00377915">
      <w:pPr>
        <w:rPr>
          <w:rFonts w:ascii="Arial" w:hAnsi="Arial" w:cs="Arial"/>
          <w:sz w:val="24"/>
          <w:szCs w:val="24"/>
        </w:rPr>
      </w:pPr>
      <w:r w:rsidRPr="003A4772">
        <w:rPr>
          <w:rFonts w:ascii="Arial" w:hAnsi="Arial" w:cs="Arial"/>
          <w:sz w:val="24"/>
          <w:szCs w:val="24"/>
        </w:rPr>
        <w:t>Redatta da dott.</w:t>
      </w:r>
      <w:r w:rsidR="00910C85">
        <w:rPr>
          <w:rFonts w:ascii="Arial" w:hAnsi="Arial" w:cs="Arial"/>
          <w:sz w:val="24"/>
          <w:szCs w:val="24"/>
        </w:rPr>
        <w:t>_____________________________________</w:t>
      </w:r>
      <w:r w:rsidRPr="003A4772">
        <w:rPr>
          <w:rFonts w:ascii="Arial" w:hAnsi="Arial" w:cs="Arial"/>
          <w:sz w:val="24"/>
          <w:szCs w:val="24"/>
        </w:rPr>
        <w:t xml:space="preserve"> in data </w:t>
      </w:r>
      <w:r w:rsidR="00910C85">
        <w:rPr>
          <w:rFonts w:ascii="Arial" w:hAnsi="Arial" w:cs="Arial"/>
          <w:sz w:val="24"/>
          <w:szCs w:val="24"/>
        </w:rPr>
        <w:t>______</w:t>
      </w:r>
    </w:p>
    <w:p w14:paraId="6A12D11F" w14:textId="2E9A53A3" w:rsidR="00377915" w:rsidRPr="003A4772" w:rsidRDefault="00377915" w:rsidP="00377915">
      <w:pPr>
        <w:rPr>
          <w:rFonts w:ascii="Arial" w:hAnsi="Arial" w:cs="Arial"/>
          <w:sz w:val="24"/>
          <w:szCs w:val="24"/>
        </w:rPr>
      </w:pPr>
      <w:r w:rsidRPr="003A4772">
        <w:rPr>
          <w:rFonts w:ascii="Arial" w:hAnsi="Arial" w:cs="Arial"/>
          <w:sz w:val="24"/>
          <w:szCs w:val="24"/>
        </w:rPr>
        <w:t>Aggiornata da dott</w:t>
      </w:r>
      <w:r w:rsidR="00910C85">
        <w:rPr>
          <w:rFonts w:ascii="Arial" w:hAnsi="Arial" w:cs="Arial"/>
          <w:sz w:val="24"/>
          <w:szCs w:val="24"/>
        </w:rPr>
        <w:t>___________________________________</w:t>
      </w:r>
      <w:r w:rsidRPr="003A4772">
        <w:rPr>
          <w:rFonts w:ascii="Arial" w:hAnsi="Arial" w:cs="Arial"/>
          <w:sz w:val="24"/>
          <w:szCs w:val="24"/>
        </w:rPr>
        <w:t xml:space="preserve"> in data </w:t>
      </w:r>
      <w:r w:rsidR="00910C85">
        <w:rPr>
          <w:rFonts w:ascii="Arial" w:hAnsi="Arial" w:cs="Arial"/>
          <w:sz w:val="24"/>
          <w:szCs w:val="24"/>
        </w:rPr>
        <w:t>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701"/>
        <w:gridCol w:w="1843"/>
        <w:gridCol w:w="1985"/>
        <w:gridCol w:w="1985"/>
      </w:tblGrid>
      <w:tr w:rsidR="00B6000E" w:rsidRPr="003A4772" w14:paraId="21053988" w14:textId="02CDA932" w:rsidTr="00402C21">
        <w:tc>
          <w:tcPr>
            <w:tcW w:w="1384" w:type="dxa"/>
            <w:hideMark/>
          </w:tcPr>
          <w:p w14:paraId="6EED7983" w14:textId="77777777" w:rsidR="00B6000E" w:rsidRPr="003A4772" w:rsidRDefault="00B6000E">
            <w:pPr>
              <w:snapToGrid w:val="0"/>
              <w:spacing w:before="60" w:after="0" w:line="312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3A4772">
              <w:rPr>
                <w:rFonts w:ascii="Arial" w:hAnsi="Arial" w:cs="Arial"/>
                <w:sz w:val="24"/>
                <w:szCs w:val="24"/>
              </w:rPr>
              <w:t>Tipologia:</w:t>
            </w:r>
          </w:p>
        </w:tc>
        <w:tc>
          <w:tcPr>
            <w:tcW w:w="1559" w:type="dxa"/>
            <w:hideMark/>
          </w:tcPr>
          <w:p w14:paraId="275B7BF8" w14:textId="5FDB9CF8" w:rsidR="00B6000E" w:rsidRPr="003A4772" w:rsidRDefault="00910C85">
            <w:pPr>
              <w:snapToGrid w:val="0"/>
              <w:spacing w:after="0" w:line="312" w:lineRule="auto"/>
              <w:rPr>
                <w:rFonts w:ascii="Arial" w:eastAsia="Arial" w:hAnsi="Arial" w:cs="Arial"/>
                <w:b/>
              </w:rPr>
            </w:pPr>
            <w:r w:rsidRPr="003A4772">
              <w:rPr>
                <w:rFonts w:ascii="Arial" w:eastAsia="Arial" w:hAnsi="Arial" w:cs="Arial"/>
                <w:b/>
              </w:rPr>
              <w:sym w:font="Arial" w:char="F084"/>
            </w:r>
            <w:r w:rsidRPr="003A4772">
              <w:rPr>
                <w:rFonts w:ascii="Arial" w:eastAsia="Arial" w:hAnsi="Arial" w:cs="Arial"/>
                <w:b/>
              </w:rPr>
              <w:t xml:space="preserve"> </w:t>
            </w:r>
            <w:r w:rsidR="00B6000E" w:rsidRPr="003A4772">
              <w:rPr>
                <w:rFonts w:ascii="Arial" w:eastAsia="Arial" w:hAnsi="Arial" w:cs="Arial"/>
                <w:b/>
              </w:rPr>
              <w:t xml:space="preserve"> </w:t>
            </w:r>
            <w:r w:rsidR="00B6000E" w:rsidRPr="003A4772">
              <w:rPr>
                <w:rFonts w:ascii="Arial" w:hAnsi="Arial" w:cs="Arial"/>
              </w:rPr>
              <w:t>dislessia</w:t>
            </w:r>
          </w:p>
        </w:tc>
        <w:tc>
          <w:tcPr>
            <w:tcW w:w="1701" w:type="dxa"/>
            <w:hideMark/>
          </w:tcPr>
          <w:p w14:paraId="7BAFA9CA" w14:textId="77777777" w:rsidR="00B6000E" w:rsidRPr="003A4772" w:rsidRDefault="00B6000E">
            <w:pPr>
              <w:snapToGrid w:val="0"/>
              <w:spacing w:after="0" w:line="312" w:lineRule="auto"/>
              <w:rPr>
                <w:rFonts w:ascii="Arial" w:eastAsia="Arial" w:hAnsi="Arial" w:cs="Arial"/>
                <w:b/>
              </w:rPr>
            </w:pPr>
            <w:r w:rsidRPr="003A4772">
              <w:rPr>
                <w:rFonts w:ascii="Arial" w:eastAsia="Arial" w:hAnsi="Arial" w:cs="Arial"/>
                <w:b/>
              </w:rPr>
              <w:sym w:font="Arial" w:char="F084"/>
            </w:r>
            <w:r w:rsidRPr="003A4772">
              <w:rPr>
                <w:rFonts w:ascii="Arial" w:eastAsia="Arial" w:hAnsi="Arial" w:cs="Arial"/>
                <w:b/>
              </w:rPr>
              <w:t xml:space="preserve"> </w:t>
            </w:r>
            <w:r w:rsidRPr="003A4772">
              <w:rPr>
                <w:rFonts w:ascii="Arial" w:hAnsi="Arial" w:cs="Arial"/>
              </w:rPr>
              <w:t>disgrafia</w:t>
            </w:r>
          </w:p>
        </w:tc>
        <w:tc>
          <w:tcPr>
            <w:tcW w:w="1843" w:type="dxa"/>
            <w:hideMark/>
          </w:tcPr>
          <w:p w14:paraId="1D119C47" w14:textId="35163697" w:rsidR="00B6000E" w:rsidRPr="003A4772" w:rsidRDefault="00910C85">
            <w:pPr>
              <w:snapToGrid w:val="0"/>
              <w:spacing w:after="0" w:line="312" w:lineRule="auto"/>
              <w:rPr>
                <w:rFonts w:ascii="Arial" w:eastAsia="Arial" w:hAnsi="Arial" w:cs="Arial"/>
                <w:b/>
              </w:rPr>
            </w:pPr>
            <w:r w:rsidRPr="003A4772">
              <w:rPr>
                <w:rFonts w:ascii="Arial" w:eastAsia="Arial" w:hAnsi="Arial" w:cs="Arial"/>
                <w:b/>
              </w:rPr>
              <w:sym w:font="Arial" w:char="F084"/>
            </w:r>
            <w:r w:rsidRPr="003A4772">
              <w:rPr>
                <w:rFonts w:ascii="Arial" w:eastAsia="Arial" w:hAnsi="Arial" w:cs="Arial"/>
                <w:b/>
              </w:rPr>
              <w:t xml:space="preserve"> </w:t>
            </w:r>
            <w:r w:rsidR="00B6000E" w:rsidRPr="003A4772">
              <w:rPr>
                <w:rFonts w:ascii="Arial" w:eastAsia="Arial" w:hAnsi="Arial" w:cs="Arial"/>
                <w:b/>
              </w:rPr>
              <w:t xml:space="preserve"> </w:t>
            </w:r>
            <w:r w:rsidR="00B6000E" w:rsidRPr="003A4772">
              <w:rPr>
                <w:rFonts w:ascii="Arial" w:hAnsi="Arial" w:cs="Arial"/>
              </w:rPr>
              <w:t>disortografia</w:t>
            </w:r>
          </w:p>
        </w:tc>
        <w:tc>
          <w:tcPr>
            <w:tcW w:w="1985" w:type="dxa"/>
            <w:hideMark/>
          </w:tcPr>
          <w:p w14:paraId="47A506DD" w14:textId="158443BB" w:rsidR="00B6000E" w:rsidRPr="003A4772" w:rsidRDefault="00910C85">
            <w:pPr>
              <w:snapToGrid w:val="0"/>
              <w:spacing w:after="0" w:line="312" w:lineRule="auto"/>
              <w:rPr>
                <w:rFonts w:ascii="Arial" w:hAnsi="Arial" w:cs="Arial"/>
              </w:rPr>
            </w:pPr>
            <w:r w:rsidRPr="003A4772">
              <w:rPr>
                <w:rFonts w:ascii="Arial" w:eastAsia="Arial" w:hAnsi="Arial" w:cs="Arial"/>
                <w:b/>
              </w:rPr>
              <w:sym w:font="Arial" w:char="F084"/>
            </w:r>
            <w:r w:rsidRPr="003A4772">
              <w:rPr>
                <w:rFonts w:ascii="Arial" w:eastAsia="Arial" w:hAnsi="Arial" w:cs="Arial"/>
                <w:b/>
              </w:rPr>
              <w:t xml:space="preserve"> </w:t>
            </w:r>
            <w:r w:rsidR="00B6000E" w:rsidRPr="003A4772">
              <w:rPr>
                <w:rFonts w:ascii="Arial" w:eastAsia="Arial" w:hAnsi="Arial" w:cs="Arial"/>
                <w:b/>
              </w:rPr>
              <w:t xml:space="preserve"> </w:t>
            </w:r>
            <w:r w:rsidR="00B6000E" w:rsidRPr="003A4772">
              <w:rPr>
                <w:rFonts w:ascii="Arial" w:hAnsi="Arial" w:cs="Arial"/>
              </w:rPr>
              <w:t>discalculia</w:t>
            </w:r>
          </w:p>
        </w:tc>
        <w:tc>
          <w:tcPr>
            <w:tcW w:w="1985" w:type="dxa"/>
          </w:tcPr>
          <w:p w14:paraId="26E09598" w14:textId="0AF64F64" w:rsidR="00B6000E" w:rsidRPr="003A4772" w:rsidRDefault="00867C78">
            <w:pPr>
              <w:snapToGrid w:val="0"/>
              <w:spacing w:after="0" w:line="312" w:lineRule="auto"/>
              <w:rPr>
                <w:rFonts w:ascii="Arial" w:eastAsia="Arial" w:hAnsi="Arial" w:cs="Arial"/>
                <w:b/>
              </w:rPr>
            </w:pPr>
            <w:r w:rsidRPr="003A4772">
              <w:rPr>
                <w:rFonts w:ascii="Arial" w:eastAsia="Arial" w:hAnsi="Arial" w:cs="Arial"/>
                <w:b/>
              </w:rPr>
              <w:sym w:font="Arial" w:char="F084"/>
            </w:r>
            <w:r w:rsidRPr="003A4772">
              <w:rPr>
                <w:rFonts w:ascii="Arial" w:eastAsia="Arial" w:hAnsi="Arial" w:cs="Arial"/>
                <w:b/>
              </w:rPr>
              <w:t xml:space="preserve"> </w:t>
            </w:r>
            <w:r w:rsidRPr="003A4772">
              <w:rPr>
                <w:rFonts w:ascii="Arial" w:hAnsi="Arial" w:cs="Arial"/>
              </w:rPr>
              <w:t>misto</w:t>
            </w: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7F2F64" w:rsidRPr="003A4772" w14:paraId="5BD7E745" w14:textId="77777777" w:rsidTr="007C4DD8">
        <w:trPr>
          <w:trHeight w:val="397"/>
        </w:trPr>
        <w:tc>
          <w:tcPr>
            <w:tcW w:w="9638" w:type="dxa"/>
            <w:vAlign w:val="bottom"/>
          </w:tcPr>
          <w:p w14:paraId="362245AE" w14:textId="62899743" w:rsidR="007F2F64" w:rsidRPr="003A4772" w:rsidRDefault="00377915" w:rsidP="007F2F64">
            <w:pPr>
              <w:rPr>
                <w:rFonts w:ascii="Arial" w:hAnsi="Arial" w:cs="Arial"/>
                <w:sz w:val="24"/>
                <w:szCs w:val="24"/>
              </w:rPr>
            </w:pPr>
            <w:r w:rsidRPr="003A4772">
              <w:rPr>
                <w:rFonts w:ascii="Arial" w:hAnsi="Arial" w:cs="Arial"/>
                <w:sz w:val="24"/>
                <w:szCs w:val="24"/>
              </w:rPr>
              <w:br/>
            </w:r>
            <w:r w:rsidR="007F2F64" w:rsidRPr="003A4772">
              <w:rPr>
                <w:rFonts w:ascii="Arial" w:hAnsi="Arial" w:cs="Arial"/>
                <w:sz w:val="24"/>
                <w:szCs w:val="24"/>
              </w:rPr>
              <w:t>Eventuali comorbilità:</w:t>
            </w:r>
          </w:p>
        </w:tc>
      </w:tr>
      <w:tr w:rsidR="007F2F64" w:rsidRPr="003A4772" w14:paraId="420FDF52" w14:textId="77777777" w:rsidTr="007C4DD8">
        <w:trPr>
          <w:trHeight w:val="340"/>
        </w:trPr>
        <w:tc>
          <w:tcPr>
            <w:tcW w:w="9638" w:type="dxa"/>
            <w:vAlign w:val="bottom"/>
          </w:tcPr>
          <w:p w14:paraId="04D031B7" w14:textId="77777777" w:rsidR="007F2F64" w:rsidRPr="003A4772" w:rsidRDefault="007F2F64" w:rsidP="007F2F64">
            <w:pPr>
              <w:rPr>
                <w:rFonts w:ascii="Arial" w:hAnsi="Arial" w:cs="Arial"/>
              </w:rPr>
            </w:pPr>
          </w:p>
        </w:tc>
      </w:tr>
      <w:tr w:rsidR="007F2F64" w:rsidRPr="003A4772" w14:paraId="24023223" w14:textId="77777777" w:rsidTr="007C4DD8">
        <w:trPr>
          <w:trHeight w:val="397"/>
        </w:trPr>
        <w:tc>
          <w:tcPr>
            <w:tcW w:w="9638" w:type="dxa"/>
            <w:vAlign w:val="bottom"/>
          </w:tcPr>
          <w:p w14:paraId="75F71C36" w14:textId="0E272B03" w:rsidR="007F2F64" w:rsidRPr="003A4772" w:rsidRDefault="007F2F64" w:rsidP="007F2F64">
            <w:pPr>
              <w:rPr>
                <w:rFonts w:ascii="Arial" w:hAnsi="Arial" w:cs="Arial"/>
                <w:sz w:val="24"/>
                <w:szCs w:val="24"/>
              </w:rPr>
            </w:pPr>
            <w:r w:rsidRPr="003A4772">
              <w:rPr>
                <w:rFonts w:ascii="Arial" w:hAnsi="Arial" w:cs="Arial"/>
                <w:sz w:val="24"/>
                <w:szCs w:val="24"/>
              </w:rPr>
              <w:t>Interventi riabilitativi (tipologia):</w:t>
            </w:r>
            <w:r w:rsidR="00BC308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F2F64" w:rsidRPr="003A4772" w14:paraId="69BD0744" w14:textId="77777777" w:rsidTr="007C4DD8">
        <w:trPr>
          <w:trHeight w:val="397"/>
        </w:trPr>
        <w:tc>
          <w:tcPr>
            <w:tcW w:w="9638" w:type="dxa"/>
            <w:vAlign w:val="bottom"/>
          </w:tcPr>
          <w:p w14:paraId="713718BD" w14:textId="0FA9CFE9" w:rsidR="007F2F64" w:rsidRPr="003A4772" w:rsidRDefault="007F2F64" w:rsidP="007F2F64">
            <w:pPr>
              <w:rPr>
                <w:rFonts w:ascii="Arial" w:hAnsi="Arial" w:cs="Arial"/>
                <w:sz w:val="24"/>
                <w:szCs w:val="24"/>
              </w:rPr>
            </w:pPr>
            <w:r w:rsidRPr="003A4772">
              <w:rPr>
                <w:rFonts w:ascii="Arial" w:hAnsi="Arial" w:cs="Arial"/>
                <w:sz w:val="24"/>
                <w:szCs w:val="24"/>
              </w:rPr>
              <w:t>con frequenza:</w:t>
            </w:r>
            <w:r w:rsidR="00BC308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F2F64" w:rsidRPr="003A4772" w14:paraId="2AF94284" w14:textId="77777777" w:rsidTr="007C4DD8">
        <w:trPr>
          <w:trHeight w:val="397"/>
        </w:trPr>
        <w:tc>
          <w:tcPr>
            <w:tcW w:w="9638" w:type="dxa"/>
            <w:vAlign w:val="bottom"/>
          </w:tcPr>
          <w:p w14:paraId="13CC983E" w14:textId="77777777" w:rsidR="007F2F64" w:rsidRPr="003A4772" w:rsidRDefault="007F2F64" w:rsidP="007F2F6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2F64" w:rsidRPr="003A4772" w14:paraId="4A4D069D" w14:textId="77777777" w:rsidTr="007C4DD8">
        <w:trPr>
          <w:trHeight w:val="397"/>
        </w:trPr>
        <w:tc>
          <w:tcPr>
            <w:tcW w:w="9638" w:type="dxa"/>
            <w:vAlign w:val="bottom"/>
          </w:tcPr>
          <w:p w14:paraId="37797A13" w14:textId="0099CB81" w:rsidR="007F2F64" w:rsidRPr="003A4772" w:rsidRDefault="007F2F64" w:rsidP="007F2F64">
            <w:pPr>
              <w:rPr>
                <w:rFonts w:ascii="Arial" w:hAnsi="Arial" w:cs="Arial"/>
                <w:sz w:val="24"/>
                <w:szCs w:val="24"/>
              </w:rPr>
            </w:pPr>
            <w:r w:rsidRPr="003A4772">
              <w:rPr>
                <w:rFonts w:ascii="Arial" w:hAnsi="Arial" w:cs="Arial"/>
                <w:sz w:val="24"/>
                <w:szCs w:val="24"/>
              </w:rPr>
              <w:t>Specialista/i di riferimento:</w:t>
            </w:r>
            <w:r w:rsidR="00234C5A" w:rsidRPr="003A4772">
              <w:rPr>
                <w:rFonts w:ascii="Arial" w:hAnsi="Arial" w:cs="Arial"/>
                <w:sz w:val="24"/>
                <w:szCs w:val="24"/>
              </w:rPr>
              <w:t xml:space="preserve"> dott.</w:t>
            </w:r>
          </w:p>
        </w:tc>
      </w:tr>
      <w:tr w:rsidR="007F2F64" w:rsidRPr="003A4772" w14:paraId="5A3251CF" w14:textId="77777777" w:rsidTr="007C4DD8">
        <w:trPr>
          <w:trHeight w:val="397"/>
        </w:trPr>
        <w:tc>
          <w:tcPr>
            <w:tcW w:w="9638" w:type="dxa"/>
            <w:vAlign w:val="bottom"/>
          </w:tcPr>
          <w:p w14:paraId="05A30638" w14:textId="77777777" w:rsidR="007F2F64" w:rsidRPr="003A4772" w:rsidRDefault="007F2F64" w:rsidP="007F2F6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2F64" w:rsidRPr="003A4772" w14:paraId="0D6FE353" w14:textId="77777777" w:rsidTr="007C4DD8">
        <w:trPr>
          <w:trHeight w:val="397"/>
        </w:trPr>
        <w:tc>
          <w:tcPr>
            <w:tcW w:w="9638" w:type="dxa"/>
            <w:vAlign w:val="bottom"/>
          </w:tcPr>
          <w:p w14:paraId="08039B77" w14:textId="11CC0CE5" w:rsidR="007F2F64" w:rsidRPr="003A4772" w:rsidRDefault="007F2F64" w:rsidP="007F2F64">
            <w:pPr>
              <w:rPr>
                <w:rFonts w:ascii="Arial" w:hAnsi="Arial" w:cs="Arial"/>
                <w:sz w:val="24"/>
                <w:szCs w:val="24"/>
              </w:rPr>
            </w:pPr>
            <w:r w:rsidRPr="003A4772">
              <w:rPr>
                <w:rFonts w:ascii="Arial" w:hAnsi="Arial" w:cs="Arial"/>
                <w:sz w:val="24"/>
                <w:szCs w:val="24"/>
              </w:rPr>
              <w:t>Eventuali raccordi fra specialisti ed insegnanti:</w:t>
            </w:r>
          </w:p>
        </w:tc>
      </w:tr>
      <w:tr w:rsidR="007F2F64" w:rsidRPr="003A4772" w14:paraId="360183AF" w14:textId="77777777" w:rsidTr="007C4DD8">
        <w:trPr>
          <w:trHeight w:val="397"/>
        </w:trPr>
        <w:tc>
          <w:tcPr>
            <w:tcW w:w="9638" w:type="dxa"/>
            <w:vAlign w:val="bottom"/>
          </w:tcPr>
          <w:p w14:paraId="4228E5B7" w14:textId="77777777" w:rsidR="007F2F64" w:rsidRPr="003A4772" w:rsidRDefault="007F2F64" w:rsidP="007F2F6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B2C590" w14:textId="1CBCDE33" w:rsidR="00377915" w:rsidRPr="003A4772" w:rsidRDefault="00377915" w:rsidP="00377915">
      <w:pPr>
        <w:keepNext/>
        <w:spacing w:before="120" w:after="240"/>
        <w:rPr>
          <w:rFonts w:ascii="Arial" w:hAnsi="Arial" w:cs="Arial"/>
          <w:b/>
          <w:bCs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lastRenderedPageBreak/>
        <w:t>2</w:t>
      </w:r>
      <w:r w:rsidR="00234C5A" w:rsidRPr="003A4772">
        <w:rPr>
          <w:rFonts w:ascii="Arial" w:hAnsi="Arial" w:cs="Arial"/>
          <w:b/>
          <w:sz w:val="20"/>
          <w:szCs w:val="20"/>
        </w:rPr>
        <w:t>a</w:t>
      </w:r>
      <w:r w:rsidRPr="003A4772">
        <w:rPr>
          <w:rFonts w:ascii="Arial" w:hAnsi="Arial" w:cs="Arial"/>
          <w:b/>
          <w:sz w:val="20"/>
          <w:szCs w:val="20"/>
        </w:rPr>
        <w:t>. DESCRIZIONI DEL FUNZIONAMENTO DELLE ABILITÀ STRUMENTALI</w:t>
      </w:r>
    </w:p>
    <w:tbl>
      <w:tblPr>
        <w:tblW w:w="10349" w:type="dxa"/>
        <w:tblInd w:w="-318" w:type="dxa"/>
        <w:tblLayout w:type="fixed"/>
        <w:tblCellMar>
          <w:top w:w="57" w:type="dxa"/>
          <w:bottom w:w="85" w:type="dxa"/>
        </w:tblCellMar>
        <w:tblLook w:val="04A0" w:firstRow="1" w:lastRow="0" w:firstColumn="1" w:lastColumn="0" w:noHBand="0" w:noVBand="1"/>
      </w:tblPr>
      <w:tblGrid>
        <w:gridCol w:w="1442"/>
        <w:gridCol w:w="1560"/>
        <w:gridCol w:w="3945"/>
        <w:gridCol w:w="3402"/>
      </w:tblGrid>
      <w:tr w:rsidR="00377915" w:rsidRPr="003A4772" w14:paraId="5DBEC07F" w14:textId="77777777" w:rsidTr="00BC3089">
        <w:trPr>
          <w:cantSplit/>
        </w:trPr>
        <w:tc>
          <w:tcPr>
            <w:tcW w:w="144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51E216" w14:textId="77777777" w:rsidR="00377915" w:rsidRPr="003A4772" w:rsidRDefault="00377915" w:rsidP="00234C5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bCs/>
                <w:sz w:val="20"/>
                <w:szCs w:val="20"/>
              </w:rPr>
              <w:t>LETTURA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545B0A85" w14:textId="77777777" w:rsidR="00377915" w:rsidRPr="003A4772" w:rsidRDefault="00377915" w:rsidP="00234C5A">
            <w:pPr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5" w:type="dxa"/>
            <w:tcBorders>
              <w:top w:val="single" w:sz="8" w:space="0" w:color="000000"/>
              <w:left w:val="single" w:sz="2" w:space="0" w:color="000000"/>
              <w:bottom w:val="single" w:sz="4" w:space="0" w:color="000000"/>
              <w:right w:val="nil"/>
            </w:tcBorders>
            <w:hideMark/>
          </w:tcPr>
          <w:p w14:paraId="43AF6C11" w14:textId="77777777" w:rsidR="00377915" w:rsidRPr="003A4772" w:rsidRDefault="00377915" w:rsidP="00234C5A">
            <w:pPr>
              <w:tabs>
                <w:tab w:val="left" w:pos="2899"/>
              </w:tabs>
              <w:snapToGri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Diagnosi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3BD19EF1" w14:textId="77777777" w:rsidR="00377915" w:rsidRPr="003A4772" w:rsidRDefault="00377915" w:rsidP="00234C5A">
            <w:pPr>
              <w:tabs>
                <w:tab w:val="left" w:pos="2840"/>
              </w:tabs>
              <w:snapToGrid w:val="0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Osservazione</w:t>
            </w:r>
          </w:p>
          <w:p w14:paraId="73CB6A6D" w14:textId="77777777" w:rsidR="00377915" w:rsidRPr="003A4772" w:rsidRDefault="00377915" w:rsidP="00234C5A">
            <w:pPr>
              <w:tabs>
                <w:tab w:val="left" w:pos="2840"/>
              </w:tabs>
              <w:snapToGri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da parte degli insegnanti</w:t>
            </w:r>
          </w:p>
        </w:tc>
      </w:tr>
      <w:tr w:rsidR="00377915" w:rsidRPr="003A4772" w14:paraId="4C040EB8" w14:textId="77777777" w:rsidTr="00BC3089">
        <w:trPr>
          <w:cantSplit/>
        </w:trPr>
        <w:tc>
          <w:tcPr>
            <w:tcW w:w="1442" w:type="dxa"/>
            <w:tcBorders>
              <w:top w:val="single" w:sz="2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14:paraId="79EBAD5D" w14:textId="77777777" w:rsidR="00377915" w:rsidRPr="003A4772" w:rsidRDefault="00377915" w:rsidP="00234C5A">
            <w:pPr>
              <w:snapToGri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hideMark/>
          </w:tcPr>
          <w:p w14:paraId="6166B1D5" w14:textId="77777777" w:rsidR="00377915" w:rsidRPr="003A4772" w:rsidRDefault="00377915" w:rsidP="00234C5A">
            <w:pPr>
              <w:spacing w:after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Velocità e correttezza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</w:tcPr>
          <w:p w14:paraId="702BD5AA" w14:textId="73AAADE5" w:rsidR="00234C5A" w:rsidRPr="003A4772" w:rsidRDefault="00234C5A" w:rsidP="00234C5A">
            <w:pPr>
              <w:tabs>
                <w:tab w:val="left" w:pos="2899"/>
              </w:tabs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5CB0DBB5" w14:textId="77777777" w:rsidR="00377915" w:rsidRPr="003A4772" w:rsidRDefault="00377915" w:rsidP="00234C5A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stentata</w:t>
            </w:r>
          </w:p>
          <w:p w14:paraId="07E99FD3" w14:textId="77777777" w:rsidR="00377915" w:rsidRPr="003A4772" w:rsidRDefault="00377915" w:rsidP="00234C5A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lenta</w:t>
            </w:r>
          </w:p>
          <w:p w14:paraId="28A518CD" w14:textId="77777777" w:rsidR="00377915" w:rsidRPr="003A4772" w:rsidRDefault="00377915" w:rsidP="00234C5A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con inversioni</w:t>
            </w:r>
          </w:p>
          <w:p w14:paraId="60B53E52" w14:textId="77777777" w:rsidR="00377915" w:rsidRPr="003A4772" w:rsidRDefault="00377915" w:rsidP="00234C5A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con sostituzioni</w:t>
            </w:r>
          </w:p>
          <w:p w14:paraId="47903D15" w14:textId="77777777" w:rsidR="00910C85" w:rsidRPr="00910C85" w:rsidRDefault="0037791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eastAsia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con omissioni</w:t>
            </w:r>
          </w:p>
          <w:p w14:paraId="00EBCB71" w14:textId="77777777" w:rsidR="00377915" w:rsidRPr="00910C85" w:rsidRDefault="00234C5A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eastAsia="Arial" w:hAnsi="Arial" w:cs="Arial"/>
                <w:sz w:val="20"/>
                <w:szCs w:val="20"/>
              </w:rPr>
            </w:pPr>
            <w:r w:rsidRPr="00910C85">
              <w:rPr>
                <w:rFonts w:ascii="Arial" w:hAnsi="Arial" w:cs="Arial"/>
                <w:sz w:val="20"/>
                <w:szCs w:val="20"/>
              </w:rPr>
              <w:t>con anticipazioni</w:t>
            </w:r>
          </w:p>
          <w:p w14:paraId="31B6C72E" w14:textId="24D41CA2" w:rsidR="00910C85" w:rsidRPr="00910C85" w:rsidRDefault="00910C8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ALTRO:</w:t>
            </w:r>
          </w:p>
        </w:tc>
      </w:tr>
      <w:tr w:rsidR="00377915" w:rsidRPr="003A4772" w14:paraId="44B99EC3" w14:textId="77777777" w:rsidTr="00BC3089">
        <w:trPr>
          <w:cantSplit/>
        </w:trPr>
        <w:tc>
          <w:tcPr>
            <w:tcW w:w="1442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2B58EF8" w14:textId="77777777" w:rsidR="00377915" w:rsidRPr="003A4772" w:rsidRDefault="00377915" w:rsidP="00234C5A">
            <w:pPr>
              <w:snapToGri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1A3AB00A" w14:textId="77777777" w:rsidR="00377915" w:rsidRPr="003A4772" w:rsidRDefault="00377915" w:rsidP="00234C5A">
            <w:pPr>
              <w:spacing w:after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Comprensione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</w:tcPr>
          <w:p w14:paraId="02826117" w14:textId="75DE1257" w:rsidR="00377915" w:rsidRPr="003A4772" w:rsidRDefault="00377915" w:rsidP="00234C5A">
            <w:pPr>
              <w:tabs>
                <w:tab w:val="left" w:pos="2899"/>
              </w:tabs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34B1E865" w14:textId="67DC72EB" w:rsidR="00910C85" w:rsidRDefault="00910C8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L</w:t>
            </w:r>
            <w:r w:rsidR="00377915" w:rsidRPr="003A4772">
              <w:rPr>
                <w:rFonts w:ascii="Arial" w:hAnsi="Arial" w:cs="Arial"/>
                <w:sz w:val="20"/>
                <w:szCs w:val="20"/>
              </w:rPr>
              <w:t>imitata</w:t>
            </w:r>
          </w:p>
          <w:p w14:paraId="6BF114AB" w14:textId="45A70D31" w:rsidR="00377915" w:rsidRPr="00910C85" w:rsidRDefault="0037791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910C85">
              <w:rPr>
                <w:rFonts w:ascii="Arial" w:hAnsi="Arial" w:cs="Arial"/>
                <w:sz w:val="20"/>
                <w:szCs w:val="20"/>
              </w:rPr>
              <w:t>difficoltosa</w:t>
            </w:r>
          </w:p>
          <w:p w14:paraId="1AB2C528" w14:textId="77777777" w:rsidR="00377915" w:rsidRPr="003A4772" w:rsidRDefault="00377915" w:rsidP="00234C5A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accettabile</w:t>
            </w:r>
          </w:p>
          <w:p w14:paraId="57424BB3" w14:textId="77777777" w:rsidR="00377915" w:rsidRPr="003A4772" w:rsidRDefault="00377915" w:rsidP="00234C5A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eastAsia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buona</w:t>
            </w:r>
          </w:p>
          <w:p w14:paraId="255EE666" w14:textId="1B0D1793" w:rsidR="00377915" w:rsidRPr="003A4772" w:rsidRDefault="00377915" w:rsidP="000E574A">
            <w:pPr>
              <w:spacing w:after="0"/>
              <w:ind w:lef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7915" w:rsidRPr="003A4772" w14:paraId="77AE3C2C" w14:textId="77777777" w:rsidTr="00BC3089">
        <w:trPr>
          <w:cantSplit/>
        </w:trPr>
        <w:tc>
          <w:tcPr>
            <w:tcW w:w="144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00C722A" w14:textId="77777777" w:rsidR="00377915" w:rsidRPr="003A4772" w:rsidRDefault="00377915" w:rsidP="00234C5A">
            <w:pPr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bCs/>
                <w:sz w:val="20"/>
                <w:szCs w:val="20"/>
              </w:rPr>
              <w:t>SCRITTURA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18846823" w14:textId="77777777" w:rsidR="00377915" w:rsidRPr="003A4772" w:rsidRDefault="00377915" w:rsidP="00234C5A">
            <w:pPr>
              <w:spacing w:after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Tipologia errori sotto dettatura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</w:tcPr>
          <w:p w14:paraId="4B27A5A6" w14:textId="63728006" w:rsidR="00377915" w:rsidRPr="003A4772" w:rsidRDefault="00377915" w:rsidP="00790494">
            <w:pPr>
              <w:tabs>
                <w:tab w:val="left" w:pos="2899"/>
              </w:tabs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7F8CCE68" w14:textId="77777777" w:rsidR="00910C85" w:rsidRDefault="0037791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scrittura lenta</w:t>
            </w:r>
          </w:p>
          <w:p w14:paraId="7570E3CC" w14:textId="7B62275B" w:rsidR="00377915" w:rsidRPr="00910C85" w:rsidRDefault="0037791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910C85">
              <w:rPr>
                <w:rFonts w:ascii="Arial" w:hAnsi="Arial" w:cs="Arial"/>
                <w:sz w:val="20"/>
                <w:szCs w:val="20"/>
              </w:rPr>
              <w:t>con difficoltà ortografiche, ovvero:</w:t>
            </w:r>
          </w:p>
          <w:p w14:paraId="06E00160" w14:textId="73A5E151" w:rsidR="00377915" w:rsidRPr="003A4772" w:rsidRDefault="00377915" w:rsidP="00234C5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__ errori fonologici (omissioni, sostituzioni, aggiunte, inversioni)</w:t>
            </w:r>
          </w:p>
          <w:p w14:paraId="5AA16184" w14:textId="40C96F9B" w:rsidR="00377915" w:rsidRPr="003A4772" w:rsidRDefault="00377915" w:rsidP="00234C5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__ errori non fonologici</w:t>
            </w:r>
          </w:p>
          <w:p w14:paraId="7C26F425" w14:textId="6F2C8513" w:rsidR="00377915" w:rsidRPr="003A4772" w:rsidRDefault="00910C85" w:rsidP="00234C5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10C85">
              <w:rPr>
                <w:rFonts w:ascii="Arial" w:hAnsi="Arial" w:cs="Arial"/>
                <w:sz w:val="20"/>
                <w:szCs w:val="20"/>
              </w:rPr>
              <w:t>__</w:t>
            </w:r>
            <w:r w:rsidR="00B34F03" w:rsidRPr="00910C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7915" w:rsidRPr="003A4772">
              <w:rPr>
                <w:rFonts w:ascii="Arial" w:hAnsi="Arial" w:cs="Arial"/>
                <w:sz w:val="20"/>
                <w:szCs w:val="20"/>
              </w:rPr>
              <w:t>errori fonetici (doppie, accenti)</w:t>
            </w:r>
          </w:p>
          <w:p w14:paraId="7D711E8F" w14:textId="36D0FF08" w:rsidR="00377915" w:rsidRPr="003A4772" w:rsidRDefault="00377915" w:rsidP="00234C5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7915" w:rsidRPr="003A4772" w14:paraId="030810E0" w14:textId="77777777" w:rsidTr="00BC3089">
        <w:trPr>
          <w:cantSplit/>
        </w:trPr>
        <w:tc>
          <w:tcPr>
            <w:tcW w:w="144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247574C" w14:textId="77777777" w:rsidR="00377915" w:rsidRPr="003A4772" w:rsidRDefault="00377915" w:rsidP="00234C5A">
            <w:pPr>
              <w:snapToGri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35ECED6E" w14:textId="77777777" w:rsidR="00377915" w:rsidRPr="003A4772" w:rsidRDefault="00377915" w:rsidP="00234C5A">
            <w:pPr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Produzione testi:</w:t>
            </w:r>
          </w:p>
          <w:p w14:paraId="5D5D6150" w14:textId="77777777" w:rsidR="00377915" w:rsidRPr="003A4772" w:rsidRDefault="00377915" w:rsidP="00234C5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ideazione</w:t>
            </w:r>
          </w:p>
          <w:p w14:paraId="626B176C" w14:textId="77777777" w:rsidR="00377915" w:rsidRPr="003A4772" w:rsidRDefault="00377915" w:rsidP="00234C5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stesura</w:t>
            </w:r>
          </w:p>
          <w:p w14:paraId="416E7083" w14:textId="77777777" w:rsidR="00377915" w:rsidRPr="003A4772" w:rsidRDefault="00377915" w:rsidP="00234C5A">
            <w:pPr>
              <w:spacing w:after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revisione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</w:tcPr>
          <w:p w14:paraId="5EA909A1" w14:textId="7FEFEE65" w:rsidR="00377915" w:rsidRPr="003A4772" w:rsidRDefault="00377915" w:rsidP="00234C5A">
            <w:pPr>
              <w:tabs>
                <w:tab w:val="left" w:pos="2899"/>
              </w:tabs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15E34E77" w14:textId="77777777" w:rsidR="00377915" w:rsidRPr="003A4772" w:rsidRDefault="00377915" w:rsidP="00234C5A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difficoltà a comporre testi</w:t>
            </w:r>
          </w:p>
          <w:p w14:paraId="5F19025A" w14:textId="77777777" w:rsidR="00910C85" w:rsidRDefault="0037791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difficoltà nella copia (lavagna/testo personale)</w:t>
            </w:r>
          </w:p>
          <w:p w14:paraId="323DD7BE" w14:textId="73495399" w:rsidR="00377915" w:rsidRPr="00910C85" w:rsidRDefault="0037791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910C85">
              <w:rPr>
                <w:rFonts w:ascii="Arial" w:hAnsi="Arial" w:cs="Arial"/>
                <w:sz w:val="20"/>
                <w:szCs w:val="20"/>
              </w:rPr>
              <w:t>difficoltà grammaticali e sintattiche</w:t>
            </w:r>
          </w:p>
          <w:p w14:paraId="13BF4027" w14:textId="77777777" w:rsidR="00910C85" w:rsidRDefault="0037791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lentezza nella produzione scritta</w:t>
            </w:r>
          </w:p>
          <w:p w14:paraId="1CBFBED1" w14:textId="035CA1FE" w:rsidR="00377915" w:rsidRPr="00910C85" w:rsidRDefault="00790494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910C85">
              <w:rPr>
                <w:rFonts w:ascii="Arial" w:hAnsi="Arial" w:cs="Arial"/>
                <w:sz w:val="20"/>
                <w:szCs w:val="20"/>
              </w:rPr>
              <w:t>difficoltà a mantenere l’attinenza alla traccia</w:t>
            </w:r>
          </w:p>
        </w:tc>
      </w:tr>
      <w:tr w:rsidR="00377915" w:rsidRPr="003A4772" w14:paraId="60062F61" w14:textId="77777777" w:rsidTr="00BC3089">
        <w:trPr>
          <w:cantSplit/>
        </w:trPr>
        <w:tc>
          <w:tcPr>
            <w:tcW w:w="144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77C16A6" w14:textId="77777777" w:rsidR="00377915" w:rsidRPr="003A4772" w:rsidRDefault="00377915" w:rsidP="00234C5A">
            <w:pPr>
              <w:snapToGri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E7DBDC5" w14:textId="77777777" w:rsidR="00377915" w:rsidRPr="003A4772" w:rsidRDefault="00377915" w:rsidP="00234C5A">
            <w:pPr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8E5E26A" w14:textId="77777777" w:rsidR="00377915" w:rsidRPr="003A4772" w:rsidRDefault="00377915" w:rsidP="00234C5A">
            <w:pPr>
              <w:spacing w:after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Grafia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</w:tcPr>
          <w:p w14:paraId="0ED1CED5" w14:textId="329986D6" w:rsidR="00377915" w:rsidRPr="003A4772" w:rsidRDefault="00377915" w:rsidP="00234C5A">
            <w:pPr>
              <w:tabs>
                <w:tab w:val="left" w:pos="2899"/>
              </w:tabs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21F87B87" w14:textId="77777777" w:rsidR="00377915" w:rsidRPr="003A4772" w:rsidRDefault="00377915" w:rsidP="00234C5A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problemi del tratto grafico</w:t>
            </w:r>
          </w:p>
          <w:p w14:paraId="54A79BB8" w14:textId="77777777" w:rsidR="00377915" w:rsidRPr="003A4772" w:rsidRDefault="00377915" w:rsidP="00234C5A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quasi incomprensibile</w:t>
            </w:r>
          </w:p>
          <w:p w14:paraId="3D0DCC18" w14:textId="77777777" w:rsidR="00377915" w:rsidRPr="003A4772" w:rsidRDefault="00377915" w:rsidP="00234C5A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disordinata</w:t>
            </w:r>
          </w:p>
          <w:p w14:paraId="532E7D2B" w14:textId="77777777" w:rsidR="00910C85" w:rsidRDefault="0037791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leggibile</w:t>
            </w:r>
          </w:p>
          <w:p w14:paraId="79983A6C" w14:textId="339AC2C3" w:rsidR="00377915" w:rsidRPr="00910C85" w:rsidRDefault="0037791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910C85">
              <w:rPr>
                <w:rFonts w:ascii="Arial" w:hAnsi="Arial" w:cs="Arial"/>
                <w:sz w:val="20"/>
                <w:szCs w:val="20"/>
              </w:rPr>
              <w:t>ordinata e chiara</w:t>
            </w:r>
          </w:p>
        </w:tc>
      </w:tr>
      <w:tr w:rsidR="00377915" w:rsidRPr="003A4772" w14:paraId="09E6AADC" w14:textId="77777777" w:rsidTr="00BC3089">
        <w:trPr>
          <w:cantSplit/>
          <w:trHeight w:val="2423"/>
        </w:trPr>
        <w:tc>
          <w:tcPr>
            <w:tcW w:w="144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5476AD" w14:textId="77777777" w:rsidR="00377915" w:rsidRPr="003A4772" w:rsidRDefault="00377915" w:rsidP="00234C5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bCs/>
                <w:sz w:val="20"/>
                <w:szCs w:val="20"/>
              </w:rPr>
              <w:t>CALCOLO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0B59ADE8" w14:textId="77777777" w:rsidR="00377915" w:rsidRPr="003A4772" w:rsidRDefault="00377915" w:rsidP="00234C5A">
            <w:pPr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A7155B5" w14:textId="77777777" w:rsidR="00377915" w:rsidRPr="003A4772" w:rsidRDefault="00377915" w:rsidP="00234C5A">
            <w:pPr>
              <w:snapToGrid w:val="0"/>
              <w:spacing w:after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Orale e scritto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2" w:space="0" w:color="000000"/>
              <w:bottom w:val="nil"/>
              <w:right w:val="nil"/>
            </w:tcBorders>
          </w:tcPr>
          <w:p w14:paraId="130E0CC6" w14:textId="3AA66017" w:rsidR="00377915" w:rsidRPr="003A4772" w:rsidRDefault="00377915" w:rsidP="00234C5A">
            <w:pPr>
              <w:tabs>
                <w:tab w:val="left" w:pos="2899"/>
              </w:tabs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336E9EA0" w14:textId="77777777" w:rsidR="00910C85" w:rsidRDefault="0037791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errori di processamento numerico (lettura/scrittura dei numeri, difficoltà negli aspetti cardinali e ordinali dei numeri, corrispondenza tra numero naturale e quantità)</w:t>
            </w:r>
          </w:p>
          <w:p w14:paraId="0FCB706F" w14:textId="2EE8C8DD" w:rsidR="00377915" w:rsidRPr="00910C85" w:rsidRDefault="0037791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910C85">
              <w:rPr>
                <w:rFonts w:ascii="Arial" w:hAnsi="Arial" w:cs="Arial"/>
                <w:sz w:val="20"/>
                <w:szCs w:val="20"/>
              </w:rPr>
              <w:t>difficoltà di uso degli algoritmi di base del calcolo (scritto e a mente)</w:t>
            </w:r>
          </w:p>
          <w:p w14:paraId="3529AD31" w14:textId="77777777" w:rsidR="00910C85" w:rsidRDefault="0037791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scarsa conoscenza delle tabelline con carente memorizzazione</w:t>
            </w:r>
          </w:p>
          <w:p w14:paraId="74D77D16" w14:textId="49469E09" w:rsidR="00377915" w:rsidRPr="00910C85" w:rsidRDefault="0037791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910C85">
              <w:rPr>
                <w:rFonts w:ascii="Arial" w:hAnsi="Arial" w:cs="Arial"/>
                <w:sz w:val="20"/>
                <w:szCs w:val="20"/>
              </w:rPr>
              <w:t>difficoltà nel ragionamento logico</w:t>
            </w:r>
          </w:p>
        </w:tc>
      </w:tr>
      <w:tr w:rsidR="00377915" w:rsidRPr="003A4772" w14:paraId="2A697945" w14:textId="77777777" w:rsidTr="00BC3089">
        <w:trPr>
          <w:cantSplit/>
        </w:trPr>
        <w:tc>
          <w:tcPr>
            <w:tcW w:w="14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3562C1" w14:textId="77777777" w:rsidR="00377915" w:rsidRPr="003A4772" w:rsidRDefault="00377915" w:rsidP="00234C5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bCs/>
                <w:sz w:val="20"/>
                <w:szCs w:val="20"/>
              </w:rPr>
              <w:t>ALTRI DISTURBI ASSOCIATI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281A8618" w14:textId="77777777" w:rsidR="00377915" w:rsidRPr="003A4772" w:rsidRDefault="00377915" w:rsidP="00234C5A">
            <w:pPr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</w:tcPr>
          <w:p w14:paraId="4E7F3293" w14:textId="1BC11A24" w:rsidR="00377915" w:rsidRPr="003A4772" w:rsidRDefault="00377915" w:rsidP="00234C5A">
            <w:pPr>
              <w:tabs>
                <w:tab w:val="left" w:pos="2899"/>
              </w:tabs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00C407B9" w14:textId="77777777" w:rsidR="00377915" w:rsidRPr="003A4772" w:rsidRDefault="00377915" w:rsidP="00234C5A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motricità fine</w:t>
            </w:r>
          </w:p>
          <w:p w14:paraId="549D9756" w14:textId="77777777" w:rsidR="00910C85" w:rsidRDefault="0037791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autonomia</w:t>
            </w:r>
          </w:p>
          <w:p w14:paraId="0662B5B3" w14:textId="4E66B0E8" w:rsidR="00377915" w:rsidRPr="00910C85" w:rsidRDefault="00377915" w:rsidP="00910C8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910C85">
              <w:rPr>
                <w:rFonts w:ascii="Arial" w:hAnsi="Arial" w:cs="Arial"/>
                <w:sz w:val="20"/>
                <w:szCs w:val="20"/>
              </w:rPr>
              <w:t>attenzione-concentrazione</w:t>
            </w:r>
          </w:p>
          <w:p w14:paraId="78D54FF6" w14:textId="0136880F" w:rsidR="00377915" w:rsidRPr="003A4772" w:rsidRDefault="00377915" w:rsidP="00E64875">
            <w:pPr>
              <w:pStyle w:val="Paragrafoelenco"/>
              <w:numPr>
                <w:ilvl w:val="0"/>
                <w:numId w:val="1"/>
              </w:numPr>
              <w:spacing w:after="0"/>
              <w:ind w:left="341" w:hanging="284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ulteriori disturbi associati</w:t>
            </w:r>
            <w:r w:rsidRPr="003A4772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</w:tbl>
    <w:p w14:paraId="2B5E0AEF" w14:textId="77777777" w:rsidR="00377915" w:rsidRPr="003A4772" w:rsidRDefault="00377915" w:rsidP="00377915">
      <w:pPr>
        <w:pStyle w:val="Paragrafoelenco1"/>
        <w:spacing w:before="240" w:after="120" w:line="240" w:lineRule="auto"/>
        <w:ind w:left="3549" w:hanging="3549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lastRenderedPageBreak/>
        <w:t>ASPETTI CORRELATI</w:t>
      </w:r>
    </w:p>
    <w:p w14:paraId="51D63582" w14:textId="5F9F604A" w:rsidR="00377915" w:rsidRPr="003A4772" w:rsidRDefault="00377915" w:rsidP="003A4772">
      <w:pPr>
        <w:pStyle w:val="Paragrafoelenco1"/>
        <w:spacing w:after="0"/>
        <w:ind w:left="0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>TEMPI DI ATTENZIONE:</w:t>
      </w:r>
      <w:r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buoni</w:t>
      </w:r>
      <w:r w:rsidRPr="003A4772">
        <w:rPr>
          <w:rFonts w:ascii="Arial" w:hAnsi="Arial" w:cs="Arial"/>
          <w:sz w:val="20"/>
          <w:szCs w:val="20"/>
        </w:rPr>
        <w:tab/>
      </w:r>
      <w:r w:rsidR="000B7064" w:rsidRPr="003A4772">
        <w:rPr>
          <w:rFonts w:ascii="Arial" w:hAnsi="Arial" w:cs="Arial"/>
          <w:sz w:val="20"/>
          <w:szCs w:val="20"/>
        </w:rPr>
        <w:tab/>
      </w:r>
      <w:r w:rsidR="000B7064" w:rsidRPr="003A4772">
        <w:rPr>
          <w:rFonts w:ascii="Arial" w:hAnsi="Arial" w:cs="Arial"/>
          <w:sz w:val="20"/>
          <w:szCs w:val="20"/>
        </w:rPr>
        <w:tab/>
      </w:r>
      <w:r w:rsidR="00910C85" w:rsidRPr="003A4772">
        <w:rPr>
          <w:rFonts w:ascii="Arial" w:hAnsi="Arial" w:cs="Arial"/>
          <w:b/>
          <w:sz w:val="20"/>
          <w:szCs w:val="20"/>
        </w:rPr>
        <w:sym w:font="Arial" w:char="F084"/>
      </w:r>
      <w:r w:rsidR="00910C85" w:rsidRPr="003A4772">
        <w:rPr>
          <w:rFonts w:ascii="Arial" w:hAnsi="Arial" w:cs="Arial"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>breve termine</w:t>
      </w:r>
      <w:r w:rsidRPr="003A4772">
        <w:rPr>
          <w:rFonts w:ascii="Arial" w:hAnsi="Arial" w:cs="Arial"/>
          <w:sz w:val="20"/>
          <w:szCs w:val="20"/>
        </w:rPr>
        <w:tab/>
      </w:r>
      <w:r w:rsidR="00E64875"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molto limitati</w:t>
      </w:r>
    </w:p>
    <w:p w14:paraId="21CFAF65" w14:textId="1FC26C46" w:rsidR="00377915" w:rsidRPr="003A4772" w:rsidRDefault="00377915" w:rsidP="003A4772">
      <w:pPr>
        <w:pStyle w:val="Paragrafoelenco1"/>
        <w:spacing w:after="0"/>
        <w:ind w:hanging="720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>MOTIVAZIONE:</w:t>
      </w:r>
      <w:r w:rsidRPr="003A4772">
        <w:rPr>
          <w:rFonts w:ascii="Arial" w:hAnsi="Arial" w:cs="Arial"/>
          <w:b/>
          <w:sz w:val="20"/>
          <w:szCs w:val="20"/>
        </w:rPr>
        <w:tab/>
      </w:r>
      <w:r w:rsidRPr="003A4772">
        <w:rPr>
          <w:rFonts w:ascii="Arial" w:hAnsi="Arial" w:cs="Arial"/>
          <w:b/>
          <w:sz w:val="20"/>
          <w:szCs w:val="20"/>
        </w:rPr>
        <w:tab/>
      </w:r>
      <w:r w:rsidR="00910C85" w:rsidRPr="003A4772">
        <w:rPr>
          <w:rFonts w:ascii="Arial" w:hAnsi="Arial" w:cs="Arial"/>
          <w:b/>
          <w:sz w:val="20"/>
          <w:szCs w:val="20"/>
        </w:rPr>
        <w:sym w:font="Arial" w:char="F084"/>
      </w:r>
      <w:r w:rsidR="00910C85" w:rsidRPr="003A4772">
        <w:rPr>
          <w:rFonts w:ascii="Arial" w:hAnsi="Arial" w:cs="Arial"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>buona</w:t>
      </w:r>
      <w:r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sz w:val="20"/>
          <w:szCs w:val="20"/>
        </w:rPr>
        <w:tab/>
      </w:r>
      <w:r w:rsidR="00DC392B" w:rsidRPr="00DC392B">
        <w:rPr>
          <w:rFonts w:ascii="Arial" w:hAnsi="Arial" w:cs="Arial"/>
          <w:sz w:val="20"/>
          <w:szCs w:val="20"/>
        </w:rPr>
        <w:t xml:space="preserve">  </w:t>
      </w:r>
      <w:r w:rsidRPr="003A4772">
        <w:rPr>
          <w:rFonts w:ascii="Arial" w:hAnsi="Arial" w:cs="Arial"/>
          <w:sz w:val="20"/>
          <w:szCs w:val="20"/>
        </w:rPr>
        <w:t>sufficiente</w:t>
      </w:r>
      <w:r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sz w:val="20"/>
          <w:szCs w:val="20"/>
        </w:rPr>
        <w:tab/>
      </w:r>
      <w:r w:rsidR="00E64875"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b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>scarsa</w:t>
      </w:r>
    </w:p>
    <w:p w14:paraId="37887023" w14:textId="5EAB18CF" w:rsidR="00377915" w:rsidRPr="003A4772" w:rsidRDefault="00377915" w:rsidP="003A4772">
      <w:pPr>
        <w:pStyle w:val="Paragrafoelenco1"/>
        <w:spacing w:after="0"/>
        <w:ind w:hanging="720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>AUTOSTIMA:</w:t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b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>buona</w:t>
      </w:r>
      <w:r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sz w:val="20"/>
          <w:szCs w:val="20"/>
        </w:rPr>
        <w:tab/>
      </w:r>
      <w:r w:rsidR="00910C85" w:rsidRPr="003A4772">
        <w:rPr>
          <w:rFonts w:ascii="Arial" w:hAnsi="Arial" w:cs="Arial"/>
          <w:b/>
          <w:sz w:val="20"/>
          <w:szCs w:val="20"/>
        </w:rPr>
        <w:sym w:font="Arial" w:char="F084"/>
      </w:r>
      <w:r w:rsidR="00910C85" w:rsidRPr="003A4772">
        <w:rPr>
          <w:rFonts w:ascii="Arial" w:hAnsi="Arial" w:cs="Arial"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>sufficiente</w:t>
      </w:r>
      <w:r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sz w:val="20"/>
          <w:szCs w:val="20"/>
        </w:rPr>
        <w:tab/>
      </w:r>
      <w:r w:rsidR="00E64875"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b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>scarsa</w:t>
      </w:r>
    </w:p>
    <w:p w14:paraId="0842BC45" w14:textId="235AD328" w:rsidR="00377915" w:rsidRPr="003A4772" w:rsidRDefault="00377915" w:rsidP="003A4772">
      <w:pPr>
        <w:pStyle w:val="Paragrafoelenco1"/>
        <w:tabs>
          <w:tab w:val="left" w:pos="770"/>
        </w:tabs>
        <w:spacing w:after="0"/>
        <w:ind w:hanging="720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>IMPEGNO:</w:t>
      </w:r>
      <w:r w:rsidRPr="003A4772">
        <w:rPr>
          <w:rFonts w:ascii="Arial" w:hAnsi="Arial" w:cs="Arial"/>
          <w:b/>
          <w:sz w:val="20"/>
          <w:szCs w:val="20"/>
        </w:rPr>
        <w:tab/>
      </w:r>
      <w:r w:rsidRPr="003A4772">
        <w:rPr>
          <w:rFonts w:ascii="Arial" w:hAnsi="Arial" w:cs="Arial"/>
          <w:b/>
          <w:sz w:val="20"/>
          <w:szCs w:val="20"/>
        </w:rPr>
        <w:tab/>
      </w:r>
      <w:r w:rsidRPr="003A4772">
        <w:rPr>
          <w:rFonts w:ascii="Arial" w:hAnsi="Arial" w:cs="Arial"/>
          <w:b/>
          <w:sz w:val="20"/>
          <w:szCs w:val="20"/>
        </w:rPr>
        <w:tab/>
      </w: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b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>buono</w:t>
      </w:r>
      <w:r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sz w:val="20"/>
          <w:szCs w:val="20"/>
        </w:rPr>
        <w:tab/>
      </w:r>
      <w:r w:rsidR="00910C85" w:rsidRPr="003A4772">
        <w:rPr>
          <w:rFonts w:ascii="Arial" w:hAnsi="Arial" w:cs="Arial"/>
          <w:b/>
          <w:sz w:val="20"/>
          <w:szCs w:val="20"/>
        </w:rPr>
        <w:sym w:font="Arial" w:char="F084"/>
      </w:r>
      <w:r w:rsidR="00910C85" w:rsidRPr="003A4772">
        <w:rPr>
          <w:rFonts w:ascii="Arial" w:hAnsi="Arial" w:cs="Arial"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 xml:space="preserve"> sufficiente</w:t>
      </w:r>
      <w:r w:rsidR="00910C85">
        <w:rPr>
          <w:rFonts w:ascii="Arial" w:hAnsi="Arial" w:cs="Arial"/>
          <w:sz w:val="20"/>
          <w:szCs w:val="20"/>
        </w:rPr>
        <w:tab/>
      </w:r>
      <w:r w:rsidR="00910C85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b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>scarso</w:t>
      </w:r>
    </w:p>
    <w:p w14:paraId="033D5679" w14:textId="413AFC45" w:rsidR="00377915" w:rsidRPr="003A4772" w:rsidRDefault="00377915" w:rsidP="003A4772">
      <w:pPr>
        <w:pStyle w:val="Paragrafoelenco1"/>
        <w:spacing w:after="0"/>
        <w:ind w:hanging="720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>AUTONOMIA SCOLASTICA:</w:t>
      </w:r>
      <w:r w:rsidRPr="003A4772">
        <w:rPr>
          <w:rFonts w:ascii="Arial" w:hAnsi="Arial" w:cs="Arial"/>
          <w:b/>
          <w:sz w:val="20"/>
          <w:szCs w:val="20"/>
        </w:rPr>
        <w:tab/>
      </w: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buona</w:t>
      </w:r>
      <w:r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sz w:val="20"/>
          <w:szCs w:val="20"/>
        </w:rPr>
        <w:tab/>
      </w:r>
      <w:r w:rsidR="00910C85" w:rsidRPr="003A4772">
        <w:rPr>
          <w:rFonts w:ascii="Arial" w:hAnsi="Arial" w:cs="Arial"/>
          <w:b/>
          <w:sz w:val="20"/>
          <w:szCs w:val="20"/>
        </w:rPr>
        <w:sym w:font="Arial" w:char="F084"/>
      </w:r>
      <w:r w:rsidR="00910C85" w:rsidRPr="003A4772">
        <w:rPr>
          <w:rFonts w:ascii="Arial" w:hAnsi="Arial" w:cs="Arial"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 xml:space="preserve"> sufficiente</w:t>
      </w:r>
      <w:r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sz w:val="20"/>
          <w:szCs w:val="20"/>
        </w:rPr>
        <w:tab/>
      </w:r>
      <w:r w:rsidR="00E64875" w:rsidRPr="003A4772">
        <w:rPr>
          <w:rFonts w:ascii="Arial" w:hAnsi="Arial" w:cs="Arial"/>
          <w:sz w:val="20"/>
          <w:szCs w:val="20"/>
        </w:rPr>
        <w:tab/>
      </w: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b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>scarsa</w:t>
      </w:r>
    </w:p>
    <w:p w14:paraId="632B044C" w14:textId="0DCFA5CA" w:rsidR="00377915" w:rsidRPr="003A4772" w:rsidRDefault="00377915" w:rsidP="003A4772">
      <w:pPr>
        <w:pStyle w:val="Paragrafoelenco1"/>
        <w:spacing w:after="0"/>
        <w:ind w:hanging="720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 xml:space="preserve">RAPPORTI COI COMPAGNI:          </w:t>
      </w:r>
      <w:r w:rsidR="00910C85" w:rsidRPr="003A4772">
        <w:rPr>
          <w:rFonts w:ascii="Arial" w:hAnsi="Arial" w:cs="Arial"/>
          <w:b/>
          <w:sz w:val="20"/>
          <w:szCs w:val="20"/>
        </w:rPr>
        <w:sym w:font="Arial" w:char="F084"/>
      </w:r>
      <w:r w:rsidR="00910C85" w:rsidRPr="003A4772">
        <w:rPr>
          <w:rFonts w:ascii="Arial" w:hAnsi="Arial" w:cs="Arial"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 xml:space="preserve">  positivi                   </w:t>
      </w:r>
      <w:bookmarkStart w:id="0" w:name="_Hlk152163681"/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 </w:t>
      </w:r>
      <w:bookmarkEnd w:id="0"/>
      <w:r w:rsidRPr="003A4772">
        <w:rPr>
          <w:rFonts w:ascii="Arial" w:hAnsi="Arial" w:cs="Arial"/>
          <w:sz w:val="20"/>
          <w:szCs w:val="20"/>
        </w:rPr>
        <w:t xml:space="preserve">selettivi               </w:t>
      </w: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b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>oppositività/indifferenza</w:t>
      </w:r>
    </w:p>
    <w:p w14:paraId="0450B520" w14:textId="1987B933" w:rsidR="00377915" w:rsidRPr="003A4772" w:rsidRDefault="00377915" w:rsidP="003A4772">
      <w:pPr>
        <w:pStyle w:val="Paragrafoelenco1"/>
        <w:tabs>
          <w:tab w:val="left" w:pos="4504"/>
        </w:tabs>
        <w:snapToGrid w:val="0"/>
        <w:spacing w:after="0"/>
        <w:ind w:left="0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 xml:space="preserve">RAPPORTI CON GLI ADULTI:        </w:t>
      </w:r>
      <w:r w:rsidR="00910C85" w:rsidRPr="003A4772">
        <w:rPr>
          <w:rFonts w:ascii="Arial" w:hAnsi="Arial" w:cs="Arial"/>
          <w:b/>
          <w:sz w:val="20"/>
          <w:szCs w:val="20"/>
        </w:rPr>
        <w:sym w:font="Arial" w:char="F084"/>
      </w:r>
      <w:r w:rsidR="00910C85" w:rsidRPr="003A4772">
        <w:rPr>
          <w:rFonts w:ascii="Arial" w:hAnsi="Arial" w:cs="Arial"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 xml:space="preserve"> positivi                    </w:t>
      </w: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 essenziali          </w:t>
      </w:r>
      <w:r w:rsidRPr="003A4772">
        <w:rPr>
          <w:rFonts w:ascii="Arial" w:hAnsi="Arial" w:cs="Arial"/>
          <w:b/>
          <w:sz w:val="20"/>
          <w:szCs w:val="20"/>
        </w:rPr>
        <w:t xml:space="preserve"> </w:t>
      </w: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oppositività/indifferenza</w:t>
      </w:r>
    </w:p>
    <w:p w14:paraId="1CAF78DB" w14:textId="77777777" w:rsidR="00E64875" w:rsidRPr="003A4772" w:rsidRDefault="00E64875" w:rsidP="00377915">
      <w:pPr>
        <w:pStyle w:val="Paragrafoelenco1"/>
        <w:tabs>
          <w:tab w:val="left" w:pos="4504"/>
        </w:tabs>
        <w:snapToGrid w:val="0"/>
        <w:spacing w:before="120" w:after="0" w:line="240" w:lineRule="auto"/>
        <w:ind w:left="0"/>
        <w:rPr>
          <w:rFonts w:ascii="Arial" w:hAnsi="Arial" w:cs="Arial"/>
          <w:b/>
          <w:sz w:val="20"/>
          <w:szCs w:val="20"/>
        </w:rPr>
      </w:pPr>
    </w:p>
    <w:p w14:paraId="27414B1E" w14:textId="6BC7570F" w:rsidR="00377915" w:rsidRPr="003A4772" w:rsidRDefault="00377915" w:rsidP="00377915">
      <w:pPr>
        <w:pStyle w:val="Paragrafoelenco1"/>
        <w:tabs>
          <w:tab w:val="left" w:pos="4504"/>
        </w:tabs>
        <w:snapToGrid w:val="0"/>
        <w:spacing w:before="120" w:after="0" w:line="240" w:lineRule="auto"/>
        <w:ind w:left="0"/>
        <w:rPr>
          <w:rFonts w:ascii="Arial" w:eastAsia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 xml:space="preserve">ACCETTA L’UTILIZZO DI STRUMENTI COMPENSATIVI NON INFORMATICI          </w:t>
      </w:r>
    </w:p>
    <w:p w14:paraId="0EEB841C" w14:textId="7603E041" w:rsidR="00377915" w:rsidRPr="003A4772" w:rsidRDefault="00910C85" w:rsidP="00377915">
      <w:pPr>
        <w:pStyle w:val="Paragrafoelenco1"/>
        <w:spacing w:before="120" w:after="120" w:line="240" w:lineRule="auto"/>
        <w:ind w:firstLine="696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377915" w:rsidRPr="003A4772">
        <w:rPr>
          <w:rFonts w:ascii="Arial" w:eastAsia="Arial" w:hAnsi="Arial" w:cs="Arial"/>
          <w:sz w:val="20"/>
          <w:szCs w:val="20"/>
        </w:rPr>
        <w:t xml:space="preserve">   </w:t>
      </w:r>
      <w:r w:rsidR="00377915" w:rsidRPr="003A4772">
        <w:rPr>
          <w:rFonts w:ascii="Arial" w:hAnsi="Arial" w:cs="Arial"/>
          <w:sz w:val="20"/>
          <w:szCs w:val="20"/>
        </w:rPr>
        <w:t xml:space="preserve">Sì                   </w:t>
      </w:r>
      <w:r w:rsidR="00377915" w:rsidRPr="003A4772">
        <w:rPr>
          <w:rFonts w:ascii="Arial" w:hAnsi="Arial" w:cs="Arial"/>
          <w:b/>
          <w:sz w:val="20"/>
          <w:szCs w:val="20"/>
        </w:rPr>
        <w:sym w:font="Arial" w:char="F084"/>
      </w:r>
      <w:r w:rsidR="00377915" w:rsidRPr="003A4772">
        <w:rPr>
          <w:rFonts w:ascii="Arial" w:hAnsi="Arial" w:cs="Arial"/>
          <w:sz w:val="20"/>
          <w:szCs w:val="20"/>
        </w:rPr>
        <w:t xml:space="preserve"> In parte             </w:t>
      </w:r>
      <w:r w:rsidR="00377915" w:rsidRPr="003A4772">
        <w:rPr>
          <w:rFonts w:ascii="Arial" w:hAnsi="Arial" w:cs="Arial"/>
          <w:b/>
          <w:sz w:val="20"/>
          <w:szCs w:val="20"/>
        </w:rPr>
        <w:sym w:font="Arial" w:char="F084"/>
      </w:r>
      <w:r w:rsidR="00377915" w:rsidRPr="003A4772">
        <w:rPr>
          <w:rFonts w:ascii="Arial" w:hAnsi="Arial" w:cs="Arial"/>
          <w:sz w:val="20"/>
          <w:szCs w:val="20"/>
        </w:rPr>
        <w:t xml:space="preserve">     No</w:t>
      </w:r>
    </w:p>
    <w:p w14:paraId="7C37E136" w14:textId="3E0B4DD0" w:rsidR="00377915" w:rsidRPr="003A4772" w:rsidRDefault="00377915" w:rsidP="00377915">
      <w:pPr>
        <w:pStyle w:val="Paragrafoelenco1"/>
        <w:tabs>
          <w:tab w:val="left" w:pos="4504"/>
        </w:tabs>
        <w:snapToGrid w:val="0"/>
        <w:spacing w:after="0" w:line="240" w:lineRule="auto"/>
        <w:ind w:left="0"/>
        <w:rPr>
          <w:rFonts w:ascii="Arial" w:eastAsia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 xml:space="preserve">ACCETTA L’UTILIZZO DI STRUMENTI COMPENSATIVI INFORMATICI                 </w:t>
      </w:r>
    </w:p>
    <w:p w14:paraId="06C7D9EB" w14:textId="77777777" w:rsidR="00377915" w:rsidRPr="003A4772" w:rsidRDefault="00377915" w:rsidP="00377915">
      <w:pPr>
        <w:pStyle w:val="Paragrafoelenco1"/>
        <w:spacing w:before="120" w:after="120" w:line="240" w:lineRule="auto"/>
        <w:ind w:firstLine="696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eastAsia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eastAsia="Arial" w:hAnsi="Arial" w:cs="Arial"/>
          <w:sz w:val="20"/>
          <w:szCs w:val="20"/>
        </w:rPr>
        <w:t xml:space="preserve">   </w:t>
      </w:r>
      <w:r w:rsidRPr="003A4772">
        <w:rPr>
          <w:rFonts w:ascii="Arial" w:hAnsi="Arial" w:cs="Arial"/>
          <w:sz w:val="20"/>
          <w:szCs w:val="20"/>
        </w:rPr>
        <w:t xml:space="preserve">Sì                   </w:t>
      </w: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In parte             </w:t>
      </w: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    No</w:t>
      </w:r>
    </w:p>
    <w:p w14:paraId="5E3EB031" w14:textId="7A151C6B" w:rsidR="00377915" w:rsidRPr="003A4772" w:rsidRDefault="00377915" w:rsidP="00377915">
      <w:pPr>
        <w:pStyle w:val="Nessunaspaziatura1"/>
        <w:snapToGrid w:val="0"/>
        <w:spacing w:before="120" w:after="120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>METODO DI STUDIO E STRATEGIE UTILIZZATE</w:t>
      </w:r>
    </w:p>
    <w:p w14:paraId="25FA2B62" w14:textId="5663CA10" w:rsidR="00377915" w:rsidRPr="003A4772" w:rsidRDefault="00910C85" w:rsidP="00E64875">
      <w:pPr>
        <w:pStyle w:val="Nessunaspaziatura1"/>
        <w:spacing w:after="120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E64875" w:rsidRPr="003A4772">
        <w:rPr>
          <w:rFonts w:ascii="Arial" w:hAnsi="Arial" w:cs="Arial"/>
          <w:sz w:val="20"/>
          <w:szCs w:val="20"/>
        </w:rPr>
        <w:t xml:space="preserve">    </w:t>
      </w:r>
      <w:r w:rsidR="00377915" w:rsidRPr="003A4772">
        <w:rPr>
          <w:rFonts w:ascii="Arial" w:hAnsi="Arial" w:cs="Arial"/>
          <w:sz w:val="20"/>
          <w:szCs w:val="20"/>
        </w:rPr>
        <w:t xml:space="preserve">sottolinea, identifica parole-chiave, utilizza schemi e/o mappe </w:t>
      </w:r>
      <w:r w:rsidR="00377915" w:rsidRPr="003A4772">
        <w:rPr>
          <w:rFonts w:ascii="Arial" w:hAnsi="Arial" w:cs="Arial"/>
          <w:sz w:val="20"/>
          <w:szCs w:val="20"/>
          <w:u w:val="single"/>
        </w:rPr>
        <w:t>se fatti da altri</w:t>
      </w:r>
      <w:r w:rsidR="00377915" w:rsidRPr="003A4772">
        <w:rPr>
          <w:rFonts w:ascii="Arial" w:hAnsi="Arial" w:cs="Arial"/>
          <w:sz w:val="20"/>
          <w:szCs w:val="20"/>
        </w:rPr>
        <w:t xml:space="preserve"> (insegnanti, genitori)</w:t>
      </w:r>
    </w:p>
    <w:p w14:paraId="095F1171" w14:textId="18816808" w:rsidR="00377915" w:rsidRPr="003A4772" w:rsidRDefault="00910C85" w:rsidP="00E64875">
      <w:pPr>
        <w:pStyle w:val="Nessunaspaziatura1"/>
        <w:spacing w:after="120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E64875" w:rsidRPr="003A4772">
        <w:rPr>
          <w:rFonts w:ascii="Arial" w:hAnsi="Arial" w:cs="Arial"/>
          <w:sz w:val="20"/>
          <w:szCs w:val="20"/>
        </w:rPr>
        <w:t xml:space="preserve">    </w:t>
      </w:r>
      <w:r w:rsidR="00377915" w:rsidRPr="003A4772">
        <w:rPr>
          <w:rFonts w:ascii="Arial" w:hAnsi="Arial" w:cs="Arial"/>
          <w:sz w:val="20"/>
          <w:szCs w:val="20"/>
        </w:rPr>
        <w:t xml:space="preserve">sottolinea, identifica parole-chiave, fa schemi e/o mappe </w:t>
      </w:r>
      <w:r w:rsidR="00377915" w:rsidRPr="003A4772">
        <w:rPr>
          <w:rFonts w:ascii="Arial" w:hAnsi="Arial" w:cs="Arial"/>
          <w:sz w:val="20"/>
          <w:szCs w:val="20"/>
          <w:u w:val="single"/>
        </w:rPr>
        <w:t>se con guida</w:t>
      </w:r>
    </w:p>
    <w:p w14:paraId="0C2ACC7C" w14:textId="3DB7FCA3" w:rsidR="00910C85" w:rsidRDefault="00910C85" w:rsidP="00910C85">
      <w:pPr>
        <w:pStyle w:val="Nessunaspaziatura1"/>
        <w:spacing w:after="120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E64875" w:rsidRPr="003A4772">
        <w:rPr>
          <w:rFonts w:ascii="Arial" w:hAnsi="Arial" w:cs="Arial"/>
          <w:sz w:val="20"/>
          <w:szCs w:val="20"/>
        </w:rPr>
        <w:t xml:space="preserve">    </w:t>
      </w:r>
      <w:r w:rsidR="00377915" w:rsidRPr="003A4772">
        <w:rPr>
          <w:rFonts w:ascii="Arial" w:hAnsi="Arial" w:cs="Arial"/>
          <w:sz w:val="20"/>
          <w:szCs w:val="20"/>
        </w:rPr>
        <w:t xml:space="preserve">sottolinea, identifica parole-chiave, fa schemi e/o mappe </w:t>
      </w:r>
      <w:r w:rsidR="00377915" w:rsidRPr="003A4772">
        <w:rPr>
          <w:rFonts w:ascii="Arial" w:hAnsi="Arial" w:cs="Arial"/>
          <w:sz w:val="20"/>
          <w:szCs w:val="20"/>
          <w:u w:val="single"/>
        </w:rPr>
        <w:t>autonomamente</w:t>
      </w:r>
    </w:p>
    <w:p w14:paraId="1544BE2A" w14:textId="5399F23A" w:rsidR="00377915" w:rsidRPr="003A4772" w:rsidRDefault="00910C85" w:rsidP="00910C85">
      <w:pPr>
        <w:pStyle w:val="Nessunaspaziatura1"/>
        <w:spacing w:after="120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>
        <w:rPr>
          <w:rFonts w:ascii="Arial" w:hAnsi="Arial" w:cs="Arial"/>
          <w:b/>
          <w:sz w:val="20"/>
          <w:szCs w:val="20"/>
        </w:rPr>
        <w:t xml:space="preserve">     </w:t>
      </w:r>
      <w:r w:rsidR="00377915" w:rsidRPr="003A4772">
        <w:rPr>
          <w:rFonts w:ascii="Arial" w:hAnsi="Arial" w:cs="Arial"/>
          <w:sz w:val="20"/>
          <w:szCs w:val="20"/>
        </w:rPr>
        <w:t xml:space="preserve">utilizza </w:t>
      </w:r>
      <w:r>
        <w:rPr>
          <w:rFonts w:ascii="Arial" w:hAnsi="Arial" w:cs="Arial"/>
          <w:sz w:val="20"/>
          <w:szCs w:val="20"/>
        </w:rPr>
        <w:t xml:space="preserve">i seguenti </w:t>
      </w:r>
      <w:r w:rsidR="00377915" w:rsidRPr="003A4772">
        <w:rPr>
          <w:rFonts w:ascii="Arial" w:hAnsi="Arial" w:cs="Arial"/>
          <w:sz w:val="20"/>
          <w:szCs w:val="20"/>
        </w:rPr>
        <w:t xml:space="preserve">strumenti </w:t>
      </w:r>
      <w:r w:rsidR="00737374">
        <w:rPr>
          <w:rFonts w:ascii="Arial" w:hAnsi="Arial" w:cs="Arial"/>
          <w:sz w:val="20"/>
          <w:szCs w:val="20"/>
        </w:rPr>
        <w:t>i</w:t>
      </w:r>
      <w:r w:rsidR="00377915" w:rsidRPr="003A4772">
        <w:rPr>
          <w:rFonts w:ascii="Arial" w:hAnsi="Arial" w:cs="Arial"/>
          <w:sz w:val="20"/>
          <w:szCs w:val="20"/>
        </w:rPr>
        <w:t>nformatici</w:t>
      </w:r>
      <w:r w:rsidR="00737374">
        <w:rPr>
          <w:rFonts w:ascii="Arial" w:hAnsi="Arial" w:cs="Arial"/>
          <w:sz w:val="20"/>
          <w:szCs w:val="20"/>
        </w:rPr>
        <w:t>:</w:t>
      </w:r>
      <w:r w:rsidR="00377915" w:rsidRPr="003A4772">
        <w:rPr>
          <w:rFonts w:ascii="Arial" w:hAnsi="Arial" w:cs="Arial"/>
          <w:sz w:val="20"/>
          <w:szCs w:val="20"/>
        </w:rPr>
        <w:t xml:space="preserve"> _____________________________________________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9401F90" w14:textId="7436C1D9" w:rsidR="00377915" w:rsidRPr="003A4772" w:rsidRDefault="00910C85" w:rsidP="00E64875">
      <w:pPr>
        <w:pStyle w:val="Nessunaspaziatura1"/>
        <w:spacing w:after="120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E64875" w:rsidRPr="003A4772">
        <w:rPr>
          <w:rFonts w:ascii="Arial" w:hAnsi="Arial" w:cs="Arial"/>
          <w:sz w:val="20"/>
          <w:szCs w:val="20"/>
        </w:rPr>
        <w:t xml:space="preserve">    </w:t>
      </w:r>
      <w:r w:rsidR="00377915" w:rsidRPr="003A4772">
        <w:rPr>
          <w:rFonts w:ascii="Arial" w:hAnsi="Arial" w:cs="Arial"/>
          <w:sz w:val="20"/>
          <w:szCs w:val="20"/>
        </w:rPr>
        <w:t>usa strategie per ricordare (associazioni di immagini, colori, riquadrature, … )</w:t>
      </w:r>
    </w:p>
    <w:p w14:paraId="7C0783AB" w14:textId="38594432" w:rsidR="00377915" w:rsidRPr="00910C85" w:rsidRDefault="00910C85" w:rsidP="00910C85">
      <w:pPr>
        <w:spacing w:after="120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</w:t>
      </w:r>
      <w:r w:rsidR="00737374">
        <w:rPr>
          <w:rFonts w:ascii="Arial" w:hAnsi="Arial" w:cs="Arial"/>
          <w:sz w:val="20"/>
          <w:szCs w:val="20"/>
        </w:rPr>
        <w:t>a</w:t>
      </w:r>
      <w:r w:rsidR="00377915" w:rsidRPr="00910C85">
        <w:rPr>
          <w:rFonts w:ascii="Arial" w:hAnsi="Arial" w:cs="Arial"/>
          <w:sz w:val="20"/>
          <w:szCs w:val="20"/>
        </w:rPr>
        <w:t>ltro</w:t>
      </w:r>
      <w:r w:rsidR="00737374">
        <w:rPr>
          <w:rFonts w:ascii="Arial" w:hAnsi="Arial" w:cs="Arial"/>
          <w:sz w:val="20"/>
          <w:szCs w:val="20"/>
        </w:rPr>
        <w:t xml:space="preserve">: </w:t>
      </w:r>
      <w:r w:rsidR="00377915" w:rsidRPr="00910C85">
        <w:rPr>
          <w:rFonts w:ascii="Arial" w:hAnsi="Arial" w:cs="Arial"/>
          <w:sz w:val="20"/>
          <w:szCs w:val="20"/>
        </w:rPr>
        <w:t>_____________________________________________</w:t>
      </w:r>
    </w:p>
    <w:p w14:paraId="47532557" w14:textId="77777777" w:rsidR="00377915" w:rsidRPr="003A4772" w:rsidRDefault="00377915" w:rsidP="00377915">
      <w:pPr>
        <w:pStyle w:val="Paragrafoelenco1"/>
        <w:spacing w:after="0" w:line="240" w:lineRule="auto"/>
        <w:ind w:left="-284" w:right="-142"/>
        <w:rPr>
          <w:rFonts w:ascii="Arial" w:hAnsi="Arial" w:cs="Arial"/>
          <w:b/>
          <w:sz w:val="20"/>
          <w:szCs w:val="20"/>
        </w:rPr>
      </w:pPr>
    </w:p>
    <w:p w14:paraId="121ACB20" w14:textId="5F9D4C8A" w:rsidR="00234C5A" w:rsidRPr="003A4772" w:rsidRDefault="00234C5A" w:rsidP="003A4772">
      <w:pPr>
        <w:pStyle w:val="Paragrafoelenco1"/>
        <w:spacing w:after="0" w:line="360" w:lineRule="auto"/>
        <w:ind w:left="-284" w:right="-143" w:firstLine="284"/>
        <w:rPr>
          <w:rFonts w:ascii="Arial" w:eastAsia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>CONSAPEVOLEZZA DEL PROPRIO MODO DI APPRENDERE</w:t>
      </w:r>
      <w:r w:rsidRPr="003A4772">
        <w:rPr>
          <w:rFonts w:ascii="Arial" w:hAnsi="Arial" w:cs="Arial"/>
          <w:sz w:val="20"/>
          <w:szCs w:val="20"/>
        </w:rPr>
        <w:t xml:space="preserve"> </w:t>
      </w:r>
    </w:p>
    <w:p w14:paraId="28EF5302" w14:textId="3D349345" w:rsidR="00234C5A" w:rsidRPr="003A4772" w:rsidRDefault="00234C5A" w:rsidP="003A4772">
      <w:pPr>
        <w:pStyle w:val="Nessunaspaziatura1"/>
        <w:tabs>
          <w:tab w:val="left" w:pos="426"/>
          <w:tab w:val="left" w:pos="567"/>
        </w:tabs>
        <w:spacing w:line="360" w:lineRule="auto"/>
        <w:ind w:left="142"/>
        <w:rPr>
          <w:rFonts w:ascii="Arial" w:hAnsi="Arial" w:cs="Arial"/>
          <w:sz w:val="20"/>
          <w:szCs w:val="20"/>
        </w:rPr>
      </w:pPr>
      <w:r w:rsidRPr="003A4772">
        <w:rPr>
          <w:rFonts w:ascii="Arial" w:eastAsia="Arial" w:hAnsi="Arial" w:cs="Arial"/>
          <w:sz w:val="20"/>
          <w:szCs w:val="20"/>
        </w:rPr>
        <w:t xml:space="preserve">  </w:t>
      </w:r>
      <w:r w:rsidRPr="003A4772">
        <w:rPr>
          <w:rFonts w:ascii="Arial" w:eastAsia="Symbol" w:hAnsi="Arial" w:cs="Arial"/>
          <w:sz w:val="20"/>
          <w:szCs w:val="20"/>
        </w:rPr>
        <w:t></w:t>
      </w:r>
      <w:r w:rsidRPr="003A4772">
        <w:rPr>
          <w:rFonts w:ascii="Arial" w:eastAsia="Arial" w:hAnsi="Arial" w:cs="Arial"/>
          <w:sz w:val="20"/>
          <w:szCs w:val="20"/>
        </w:rPr>
        <w:t xml:space="preserve">     </w:t>
      </w:r>
      <w:r w:rsidRPr="003A4772">
        <w:rPr>
          <w:rFonts w:ascii="Arial" w:hAnsi="Arial" w:cs="Arial"/>
          <w:sz w:val="20"/>
          <w:szCs w:val="20"/>
        </w:rPr>
        <w:t xml:space="preserve">Parziale                     </w:t>
      </w:r>
      <w:r w:rsidRPr="003A4772">
        <w:rPr>
          <w:rFonts w:ascii="Arial" w:hAnsi="Arial" w:cs="Arial"/>
          <w:sz w:val="20"/>
          <w:szCs w:val="20"/>
        </w:rPr>
        <w:t xml:space="preserve">     Da sviluppare                  </w:t>
      </w:r>
      <w:r w:rsidR="00910C85" w:rsidRPr="003A4772">
        <w:rPr>
          <w:rFonts w:ascii="Arial" w:hAnsi="Arial" w:cs="Arial"/>
          <w:b/>
          <w:sz w:val="20"/>
          <w:szCs w:val="20"/>
        </w:rPr>
        <w:sym w:font="Arial" w:char="F084"/>
      </w:r>
      <w:r w:rsidR="00910C85" w:rsidRPr="003A4772">
        <w:rPr>
          <w:rFonts w:ascii="Arial" w:hAnsi="Arial" w:cs="Arial"/>
          <w:sz w:val="20"/>
          <w:szCs w:val="20"/>
        </w:rPr>
        <w:t xml:space="preserve"> </w:t>
      </w:r>
      <w:r w:rsidR="00E64875" w:rsidRPr="003A4772">
        <w:rPr>
          <w:rFonts w:ascii="Arial" w:hAnsi="Arial" w:cs="Arial"/>
          <w:sz w:val="20"/>
          <w:szCs w:val="20"/>
        </w:rPr>
        <w:t xml:space="preserve">  </w:t>
      </w:r>
      <w:r w:rsidRPr="003A4772">
        <w:rPr>
          <w:rFonts w:ascii="Arial" w:hAnsi="Arial" w:cs="Arial"/>
          <w:sz w:val="20"/>
          <w:szCs w:val="20"/>
        </w:rPr>
        <w:t xml:space="preserve"> Da rafforzare               </w:t>
      </w:r>
      <w:r w:rsidRPr="003A4772">
        <w:rPr>
          <w:rFonts w:ascii="Arial" w:hAnsi="Arial" w:cs="Arial"/>
          <w:sz w:val="20"/>
          <w:szCs w:val="20"/>
        </w:rPr>
        <w:t xml:space="preserve">        Adeguata                    </w:t>
      </w:r>
    </w:p>
    <w:p w14:paraId="0947028A" w14:textId="77777777" w:rsidR="003A4772" w:rsidRDefault="003A4772" w:rsidP="003A4772">
      <w:pPr>
        <w:pStyle w:val="Paragrafoelenco1"/>
        <w:spacing w:after="0"/>
        <w:ind w:left="-284" w:right="-142" w:firstLine="284"/>
        <w:rPr>
          <w:rFonts w:ascii="Arial" w:hAnsi="Arial" w:cs="Arial"/>
          <w:b/>
          <w:sz w:val="20"/>
          <w:szCs w:val="20"/>
        </w:rPr>
      </w:pPr>
    </w:p>
    <w:p w14:paraId="6DEEBE80" w14:textId="4BF82241" w:rsidR="00E64875" w:rsidRPr="003A4772" w:rsidRDefault="00E64875" w:rsidP="003A4772">
      <w:pPr>
        <w:pStyle w:val="Paragrafoelenco1"/>
        <w:spacing w:after="0"/>
        <w:ind w:left="-284" w:right="-142" w:firstLine="284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>2B. ANALISI DELLE MODALITÀ DI COMPORTAMENTO IN CLASSE</w:t>
      </w:r>
    </w:p>
    <w:p w14:paraId="14675549" w14:textId="5A043193" w:rsidR="00234C5A" w:rsidRPr="003A4772" w:rsidRDefault="00234C5A" w:rsidP="00234C5A">
      <w:pPr>
        <w:pStyle w:val="Paragrafoelenco2"/>
        <w:spacing w:after="120"/>
        <w:ind w:left="0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eastAsia="Times New Roman" w:hAnsi="Arial" w:cs="Arial"/>
          <w:sz w:val="20"/>
          <w:szCs w:val="20"/>
        </w:rPr>
        <w:t>Si evidenziano difficoltà nei seguenti ambiti:</w:t>
      </w:r>
    </w:p>
    <w:p w14:paraId="5B3F84EB" w14:textId="7FC56C44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Selezionare le informazioni necessarie per eseguire la consegna</w:t>
      </w:r>
    </w:p>
    <w:p w14:paraId="2EDB1C70" w14:textId="0C6B1B95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Mantenere l’attenzione per il tempo utile a completare la consegna o a eseguire incarichi</w:t>
      </w:r>
      <w:r w:rsidR="000B7064" w:rsidRPr="003A4772">
        <w:rPr>
          <w:rFonts w:ascii="Arial" w:eastAsia="Times New Roman" w:hAnsi="Arial" w:cs="Arial"/>
          <w:sz w:val="20"/>
          <w:szCs w:val="20"/>
        </w:rPr>
        <w:t xml:space="preserve"> </w:t>
      </w:r>
    </w:p>
    <w:p w14:paraId="26DED233" w14:textId="2441CF36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Resistere agli elementi distraesti presenti nell’ambiente o a pensieri divaganti</w:t>
      </w:r>
    </w:p>
    <w:p w14:paraId="4D32BC61" w14:textId="0A915E9B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Seguire le istruzioni e rispettare le regole (non a causa di comportamento oppositivo o di incapacità di comprensione)</w:t>
      </w:r>
      <w:r w:rsidR="000B7064" w:rsidRPr="003A4772">
        <w:rPr>
          <w:rFonts w:ascii="Arial" w:eastAsia="Times New Roman" w:hAnsi="Arial" w:cs="Arial"/>
          <w:sz w:val="20"/>
          <w:szCs w:val="20"/>
        </w:rPr>
        <w:t xml:space="preserve">   </w:t>
      </w:r>
    </w:p>
    <w:p w14:paraId="2E71A484" w14:textId="0ACF9023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Utilizzare i processi esecutivi di individuazione e pianificazione necessarie all’esecuzione di compiti e problemi</w:t>
      </w:r>
    </w:p>
    <w:p w14:paraId="58C1162C" w14:textId="46797034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Regolare il comportamento (mantenersi seduto, stare fermo, non giocherellare in continuazione, mantenere l’attenzione, non essere impulsivo, ecc)</w:t>
      </w:r>
    </w:p>
    <w:p w14:paraId="027C74FF" w14:textId="0EEF7CC6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Avere con sé libri, quaderni e il materiale che gli necessita per le varie attività</w:t>
      </w:r>
    </w:p>
    <w:p w14:paraId="7BA11A66" w14:textId="4FED296D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Ascoltare cosa l’interlocutore gli/le chiede, senza anticipare le risposte</w:t>
      </w:r>
    </w:p>
    <w:p w14:paraId="6E7EAAFF" w14:textId="3BCF5FF8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 xml:space="preserve">Controllare / differire interventi inappropriati (aspettare il proprio turno nel gioco o nella conversazione, interrompere la lezione con domande inopportune o racconti inadatti al momento, parlare continuamente senza riuscire a mantenere il silenzio, ecc)  </w:t>
      </w:r>
      <w:r w:rsidR="000B7064" w:rsidRPr="003A4772">
        <w:rPr>
          <w:rFonts w:ascii="Arial" w:eastAsia="Times New Roman" w:hAnsi="Arial" w:cs="Arial"/>
          <w:sz w:val="20"/>
          <w:szCs w:val="20"/>
        </w:rPr>
        <w:t xml:space="preserve"> </w:t>
      </w:r>
    </w:p>
    <w:p w14:paraId="0C72F7CB" w14:textId="5749C170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Applicare in modo efficiente strategie di studio</w:t>
      </w:r>
    </w:p>
    <w:p w14:paraId="3198E3AA" w14:textId="56AF8BB4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Costruire e mantenere relazioni positive con i coetanei</w:t>
      </w:r>
    </w:p>
    <w:p w14:paraId="5162BE15" w14:textId="441B2786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Autoregolare le proprie emozioni</w:t>
      </w:r>
    </w:p>
    <w:p w14:paraId="542316DA" w14:textId="764E8315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Affrontare adeguatamente situazioni di frustrazione</w:t>
      </w:r>
    </w:p>
    <w:p w14:paraId="61308043" w14:textId="6B267D18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Gestire il livello di motivazione interna approdando molto precocemente ad uno stato di “noia”</w:t>
      </w:r>
    </w:p>
    <w:p w14:paraId="1CB566BB" w14:textId="3334C47C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Evitare stati di eccessiva demotivazione ed ansia</w:t>
      </w:r>
    </w:p>
    <w:p w14:paraId="7632C5FC" w14:textId="009A837C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Controllare i livelli di aggressività</w:t>
      </w:r>
    </w:p>
    <w:p w14:paraId="14E23B47" w14:textId="611C6189" w:rsidR="00234C5A" w:rsidRPr="003A4772" w:rsidRDefault="00910C85" w:rsidP="00910C85">
      <w:pPr>
        <w:pStyle w:val="Nessunaspaziatura"/>
        <w:spacing w:after="60"/>
        <w:jc w:val="both"/>
        <w:rPr>
          <w:rFonts w:ascii="Arial" w:eastAsia="Times New Roman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 w:rsidR="00737374">
        <w:rPr>
          <w:rFonts w:ascii="Arial" w:hAnsi="Arial" w:cs="Arial"/>
          <w:sz w:val="20"/>
          <w:szCs w:val="20"/>
        </w:rPr>
        <w:t xml:space="preserve">  </w:t>
      </w:r>
      <w:r w:rsidR="00234C5A" w:rsidRPr="003A4772">
        <w:rPr>
          <w:rFonts w:ascii="Arial" w:eastAsia="Times New Roman" w:hAnsi="Arial" w:cs="Arial"/>
          <w:sz w:val="20"/>
          <w:szCs w:val="20"/>
        </w:rPr>
        <w:t>Seguire i ritmi di apprendimento della classe a causa delle difficoltà attentive</w:t>
      </w:r>
    </w:p>
    <w:p w14:paraId="16843B38" w14:textId="77777777" w:rsidR="003A4772" w:rsidRPr="003A4772" w:rsidRDefault="003A4772" w:rsidP="003A4772">
      <w:pPr>
        <w:pStyle w:val="Paragrafoelenco1"/>
        <w:spacing w:after="0"/>
        <w:ind w:left="-284" w:right="-143" w:firstLine="284"/>
        <w:rPr>
          <w:rFonts w:ascii="Arial" w:hAnsi="Arial" w:cs="Arial"/>
          <w:b/>
          <w:sz w:val="16"/>
          <w:szCs w:val="16"/>
        </w:rPr>
      </w:pPr>
    </w:p>
    <w:p w14:paraId="6AE30631" w14:textId="3D984B0E" w:rsidR="00234C5A" w:rsidRPr="003A4772" w:rsidRDefault="00234C5A" w:rsidP="003A4772">
      <w:pPr>
        <w:pStyle w:val="Paragrafoelenco1"/>
        <w:spacing w:after="0"/>
        <w:ind w:left="-284" w:right="-143" w:firstLine="284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 xml:space="preserve">PUNTI DI FORZA (interessi, predisposizioni, abilità particolari in determinate aree disciplinari): </w:t>
      </w:r>
    </w:p>
    <w:p w14:paraId="60ED6A26" w14:textId="54D5DED4" w:rsidR="000B7064" w:rsidRDefault="00910C85" w:rsidP="003A4772">
      <w:pPr>
        <w:pStyle w:val="Paragrafoelenco2"/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______________________________________________________________________________</w:t>
      </w:r>
    </w:p>
    <w:p w14:paraId="7EB77F82" w14:textId="1258A750" w:rsidR="00737374" w:rsidRPr="00737374" w:rsidRDefault="00737374" w:rsidP="003A4772">
      <w:pPr>
        <w:pStyle w:val="Paragrafoelenco2"/>
        <w:spacing w:after="0" w:line="240" w:lineRule="auto"/>
        <w:ind w:left="0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0"/>
          <w:szCs w:val="20"/>
        </w:rPr>
        <w:t>______________________________________________________________________________</w:t>
      </w:r>
    </w:p>
    <w:p w14:paraId="40430DB8" w14:textId="77777777" w:rsidR="00910C85" w:rsidRPr="003A4772" w:rsidRDefault="00910C85" w:rsidP="003A4772">
      <w:pPr>
        <w:pStyle w:val="Paragrafoelenco2"/>
        <w:spacing w:after="0" w:line="240" w:lineRule="auto"/>
        <w:ind w:left="0"/>
        <w:rPr>
          <w:rFonts w:ascii="Arial" w:eastAsia="Times New Roman" w:hAnsi="Arial" w:cs="Arial"/>
          <w:sz w:val="20"/>
          <w:szCs w:val="20"/>
        </w:rPr>
      </w:pPr>
    </w:p>
    <w:p w14:paraId="7EE9461A" w14:textId="77777777" w:rsidR="00377915" w:rsidRPr="003A4772" w:rsidRDefault="00377915" w:rsidP="003A4772">
      <w:pPr>
        <w:pStyle w:val="Paragrafoelenco1"/>
        <w:spacing w:after="0"/>
        <w:ind w:left="-284" w:right="-143" w:firstLine="284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lastRenderedPageBreak/>
        <w:t xml:space="preserve">Osservazioni e suggerimenti dello specialista: </w:t>
      </w:r>
    </w:p>
    <w:p w14:paraId="56333EAB" w14:textId="77777777" w:rsidR="00377915" w:rsidRPr="003A4772" w:rsidRDefault="00377915" w:rsidP="003A4772">
      <w:pPr>
        <w:spacing w:after="0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sz w:val="20"/>
          <w:szCs w:val="20"/>
        </w:rPr>
        <w:t>______________________________________________________________________________</w:t>
      </w:r>
    </w:p>
    <w:p w14:paraId="74973CAF" w14:textId="77777777" w:rsidR="00910C85" w:rsidRDefault="00910C85" w:rsidP="003A4772">
      <w:pPr>
        <w:pStyle w:val="Paragrafoelenco1"/>
        <w:spacing w:after="0"/>
        <w:ind w:left="-284" w:right="-143" w:firstLine="284"/>
        <w:rPr>
          <w:rFonts w:ascii="Arial" w:hAnsi="Arial" w:cs="Arial"/>
          <w:b/>
          <w:sz w:val="20"/>
          <w:szCs w:val="20"/>
        </w:rPr>
      </w:pPr>
    </w:p>
    <w:p w14:paraId="2B283EF6" w14:textId="6A19A336" w:rsidR="00377915" w:rsidRPr="003A4772" w:rsidRDefault="00377915" w:rsidP="003A4772">
      <w:pPr>
        <w:pStyle w:val="Paragrafoelenco1"/>
        <w:spacing w:after="0"/>
        <w:ind w:left="-284" w:right="-143" w:firstLine="284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>Considerazioni/osservazioni dei genitori:</w:t>
      </w:r>
    </w:p>
    <w:p w14:paraId="68B2B1E7" w14:textId="77777777" w:rsidR="008F6B8D" w:rsidRPr="003A4772" w:rsidRDefault="008F6B8D" w:rsidP="003A4772">
      <w:pPr>
        <w:spacing w:after="0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sz w:val="20"/>
          <w:szCs w:val="20"/>
        </w:rPr>
        <w:t>______________________________________________________________________________</w:t>
      </w:r>
    </w:p>
    <w:p w14:paraId="2EB68B1D" w14:textId="77777777" w:rsidR="000B7064" w:rsidRPr="003A4772" w:rsidRDefault="000B7064" w:rsidP="000B7064">
      <w:pPr>
        <w:keepNext/>
        <w:spacing w:after="0"/>
        <w:rPr>
          <w:rFonts w:ascii="Arial" w:hAnsi="Arial" w:cs="Arial"/>
          <w:b/>
          <w:sz w:val="20"/>
          <w:szCs w:val="20"/>
        </w:rPr>
      </w:pPr>
    </w:p>
    <w:p w14:paraId="113231EA" w14:textId="0845950B" w:rsidR="00377915" w:rsidRPr="003A4772" w:rsidRDefault="00377915" w:rsidP="000B7064">
      <w:pPr>
        <w:keepNext/>
        <w:spacing w:after="0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>3. DIDATTICA PERSONALIZZATA</w:t>
      </w:r>
    </w:p>
    <w:p w14:paraId="4DB19CB9" w14:textId="77777777" w:rsidR="00377915" w:rsidRPr="003A4772" w:rsidRDefault="00377915" w:rsidP="00377915">
      <w:pPr>
        <w:pStyle w:val="Nessunaspaziatura"/>
        <w:spacing w:after="120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sz w:val="20"/>
          <w:szCs w:val="20"/>
        </w:rPr>
        <w:t xml:space="preserve">Tutti i docenti si impegnano a perseguire le seguenti strategie metodologiche e didattiche </w:t>
      </w:r>
    </w:p>
    <w:p w14:paraId="31D64052" w14:textId="5B8B4275" w:rsidR="00377915" w:rsidRPr="003A4772" w:rsidRDefault="00910C85" w:rsidP="0082274D">
      <w:pPr>
        <w:pStyle w:val="Nessunaspaziatura"/>
        <w:spacing w:after="8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gratificare e incoraggiare gli sforzi e l’impegno profusi</w:t>
      </w:r>
    </w:p>
    <w:p w14:paraId="036E5ED6" w14:textId="49BA3487" w:rsidR="00377915" w:rsidRPr="003A4772" w:rsidRDefault="00910C85" w:rsidP="0082274D">
      <w:pPr>
        <w:pStyle w:val="Nessunaspaziatura"/>
        <w:spacing w:after="8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evitare l’enfatizzazione degli errori, pur segnalandoli</w:t>
      </w:r>
    </w:p>
    <w:p w14:paraId="3C38F170" w14:textId="077DFD28" w:rsidR="00377915" w:rsidRPr="003A4772" w:rsidRDefault="00910C85" w:rsidP="0082274D">
      <w:pPr>
        <w:pStyle w:val="Nessunaspaziatura"/>
        <w:spacing w:after="8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i</w:t>
      </w:r>
      <w:r w:rsidR="00377915" w:rsidRPr="003A4772">
        <w:rPr>
          <w:rFonts w:ascii="Arial" w:hAnsi="Arial" w:cs="Arial"/>
          <w:sz w:val="20"/>
          <w:szCs w:val="20"/>
        </w:rPr>
        <w:t>ncoraggiare l’apprendimento cooperativo, le attività in piccolo gruppo e il tutoraggio</w:t>
      </w:r>
    </w:p>
    <w:p w14:paraId="6F932A47" w14:textId="0765A068" w:rsidR="00377915" w:rsidRPr="003A4772" w:rsidRDefault="00910C85" w:rsidP="0082274D">
      <w:pPr>
        <w:pStyle w:val="Nessunaspaziatura"/>
        <w:spacing w:after="8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sollecitare le preconoscenze per creare aspettative nell’introduzione di nuovi argomenti</w:t>
      </w:r>
    </w:p>
    <w:p w14:paraId="7BC9E8C4" w14:textId="58F5BEC0" w:rsidR="00377915" w:rsidRPr="003A4772" w:rsidRDefault="00910C85" w:rsidP="0082274D">
      <w:pPr>
        <w:pStyle w:val="Nessunaspaziatura"/>
        <w:spacing w:after="8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promuovere inferenze, integrazioni e collegamenti tra le conoscenze e le discipline</w:t>
      </w:r>
    </w:p>
    <w:p w14:paraId="0BF39487" w14:textId="5C578392" w:rsidR="00377915" w:rsidRPr="003A4772" w:rsidRDefault="00910C85" w:rsidP="0082274D">
      <w:pPr>
        <w:pStyle w:val="Nessunaspaziatura"/>
        <w:spacing w:after="8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riproporre e riprodurre gli stessi concetti attraverso modalità e linguaggi differenti </w:t>
      </w:r>
    </w:p>
    <w:p w14:paraId="1A95B31F" w14:textId="245F613E" w:rsidR="00377915" w:rsidRPr="003A4772" w:rsidRDefault="00910C85" w:rsidP="0082274D">
      <w:pPr>
        <w:pStyle w:val="Nessunaspaziatura"/>
        <w:spacing w:after="8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predisporre pause nella programmazione per facilitare l’acquisizione dei contenuti</w:t>
      </w:r>
    </w:p>
    <w:p w14:paraId="7C0568F3" w14:textId="7A223BE5" w:rsidR="00377915" w:rsidRPr="003A4772" w:rsidRDefault="00910C85" w:rsidP="0082274D">
      <w:pPr>
        <w:pStyle w:val="Nessunaspaziatura"/>
        <w:spacing w:after="8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dividere gli obiettivi di un compito in “sotto obiettivi”</w:t>
      </w:r>
    </w:p>
    <w:p w14:paraId="734D6C63" w14:textId="77777777" w:rsidR="0082274D" w:rsidRDefault="00910C85" w:rsidP="0082274D">
      <w:pPr>
        <w:pStyle w:val="Nessunaspaziatura"/>
        <w:spacing w:after="8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privilegiare l’apprendimento esperienziale e laboratoriale </w:t>
      </w:r>
    </w:p>
    <w:p w14:paraId="489321E5" w14:textId="7C44080C" w:rsidR="00377915" w:rsidRPr="003A4772" w:rsidRDefault="0082274D" w:rsidP="0082274D">
      <w:pPr>
        <w:pStyle w:val="Nessunaspaziatura"/>
        <w:spacing w:after="80"/>
        <w:ind w:left="284" w:hanging="284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utilizzare mediatori didattici facilitanti l’apprendimento (immagini, schemi, mappe concettuali, </w:t>
      </w:r>
      <w:r w:rsidR="00910C85">
        <w:rPr>
          <w:rFonts w:ascii="Arial" w:hAnsi="Arial" w:cs="Arial"/>
          <w:sz w:val="20"/>
          <w:szCs w:val="20"/>
        </w:rPr>
        <w:t>s</w:t>
      </w:r>
      <w:r w:rsidR="00377915" w:rsidRPr="003A4772">
        <w:rPr>
          <w:rFonts w:ascii="Arial" w:hAnsi="Arial" w:cs="Arial"/>
          <w:sz w:val="20"/>
          <w:szCs w:val="20"/>
        </w:rPr>
        <w:t>emplificazioni testuali, video, differenti codici comunicativi)</w:t>
      </w:r>
    </w:p>
    <w:p w14:paraId="4F882B2D" w14:textId="3F89E4C6" w:rsidR="00377915" w:rsidRPr="003A4772" w:rsidRDefault="00910C85" w:rsidP="0082274D">
      <w:pPr>
        <w:pStyle w:val="Nessunaspaziatura"/>
        <w:spacing w:after="8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i</w:t>
      </w:r>
      <w:r w:rsidR="00377915" w:rsidRPr="003A4772">
        <w:rPr>
          <w:rFonts w:ascii="Arial" w:hAnsi="Arial" w:cs="Arial"/>
          <w:sz w:val="20"/>
          <w:szCs w:val="20"/>
        </w:rPr>
        <w:t>nsegnare l’uso di dispositivi extratestuali per lo studio (titolo, paragrafi, immagini)</w:t>
      </w:r>
    </w:p>
    <w:p w14:paraId="35ED4726" w14:textId="281A65E9" w:rsidR="00377915" w:rsidRPr="003A4772" w:rsidRDefault="00910C85" w:rsidP="0082274D">
      <w:pPr>
        <w:pStyle w:val="Nessunaspaziatura"/>
        <w:spacing w:after="8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controllare la corretta trascrizione dei compiti e degli avvisi sul diario</w:t>
      </w:r>
    </w:p>
    <w:p w14:paraId="6ACF4290" w14:textId="17C4574A" w:rsidR="00377915" w:rsidRPr="003A4772" w:rsidRDefault="00910C85" w:rsidP="0082274D">
      <w:pPr>
        <w:pStyle w:val="Nessunaspaziatura"/>
        <w:spacing w:after="8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controllare la comprensione delle consegne orali e scritte e dei contenuti</w:t>
      </w:r>
    </w:p>
    <w:p w14:paraId="2C396C46" w14:textId="62557BD6" w:rsidR="00377915" w:rsidRPr="003A4772" w:rsidRDefault="00910C85" w:rsidP="0082274D">
      <w:pPr>
        <w:pStyle w:val="Nessunaspaziatura"/>
        <w:spacing w:after="8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avviare / potenziare l’uso della videoscrittura</w:t>
      </w:r>
    </w:p>
    <w:p w14:paraId="31FB8AE1" w14:textId="047CA54D" w:rsidR="00377915" w:rsidRPr="003A4772" w:rsidRDefault="00910C85" w:rsidP="0082274D">
      <w:pPr>
        <w:pStyle w:val="Nessunaspaziatura"/>
        <w:spacing w:after="8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consegnare stampati con caratteri leggibili</w:t>
      </w:r>
    </w:p>
    <w:p w14:paraId="1A0B9E3A" w14:textId="3CDE254F" w:rsidR="00377915" w:rsidRPr="003A4772" w:rsidRDefault="00910C85" w:rsidP="0082274D">
      <w:pPr>
        <w:pStyle w:val="Nessunaspaziatura"/>
        <w:spacing w:after="80"/>
        <w:ind w:left="284" w:hanging="284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promuovere processi metacognitivi per sviluppare processi di autovalutazione e autocontrollo dei propri processi di apprendimento</w:t>
      </w:r>
    </w:p>
    <w:p w14:paraId="07A0ED3E" w14:textId="77777777" w:rsidR="00377915" w:rsidRPr="003A4772" w:rsidRDefault="00377915" w:rsidP="0082274D">
      <w:pPr>
        <w:pStyle w:val="Nessunaspaziatura"/>
        <w:ind w:left="426" w:hanging="426"/>
        <w:rPr>
          <w:rFonts w:ascii="Arial" w:hAnsi="Arial" w:cs="Arial"/>
          <w:sz w:val="20"/>
          <w:szCs w:val="20"/>
        </w:rPr>
      </w:pPr>
    </w:p>
    <w:p w14:paraId="43BA13B4" w14:textId="4BEC3A84" w:rsidR="00377915" w:rsidRPr="003A4772" w:rsidRDefault="00377915" w:rsidP="00377915">
      <w:pPr>
        <w:pStyle w:val="Nessunaspaziatura"/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>MISURE DISPENSATIVE</w:t>
      </w:r>
    </w:p>
    <w:p w14:paraId="5492B25C" w14:textId="77777777" w:rsidR="00377915" w:rsidRPr="003A4772" w:rsidRDefault="00377915" w:rsidP="00377915">
      <w:pPr>
        <w:pStyle w:val="Nessunaspaziatura"/>
        <w:spacing w:after="240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 xml:space="preserve">L’alunno con DSA può essere dispensato da alcune prestazioni non essenziali ai fini dei concetti da apprendere. Esse possono essere, a seconda della disciplina e del caso:  </w:t>
      </w:r>
    </w:p>
    <w:tbl>
      <w:tblPr>
        <w:tblW w:w="10236" w:type="dxa"/>
        <w:tblInd w:w="-1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9"/>
        <w:gridCol w:w="534"/>
        <w:gridCol w:w="534"/>
        <w:gridCol w:w="534"/>
        <w:gridCol w:w="533"/>
        <w:gridCol w:w="533"/>
        <w:gridCol w:w="533"/>
        <w:gridCol w:w="591"/>
        <w:gridCol w:w="533"/>
        <w:gridCol w:w="533"/>
        <w:gridCol w:w="533"/>
        <w:gridCol w:w="533"/>
        <w:gridCol w:w="563"/>
      </w:tblGrid>
      <w:tr w:rsidR="00377915" w:rsidRPr="003A4772" w14:paraId="4F330807" w14:textId="77777777" w:rsidTr="000B7064">
        <w:trPr>
          <w:cantSplit/>
          <w:trHeight w:val="1210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D168B0" w14:textId="77777777" w:rsidR="00377915" w:rsidRPr="003A4772" w:rsidRDefault="00377915">
            <w:pPr>
              <w:pStyle w:val="Nessunaspaziatura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6EA9E5AD" w14:textId="3106BB52" w:rsidR="00377915" w:rsidRPr="003A4772" w:rsidRDefault="00CC34BB">
            <w:pPr>
              <w:pStyle w:val="Nessunaspaziatura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4772">
              <w:rPr>
                <w:rFonts w:ascii="Arial" w:hAnsi="Arial" w:cs="Arial"/>
                <w:b/>
                <w:sz w:val="18"/>
                <w:szCs w:val="18"/>
              </w:rPr>
              <w:t>Italiano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06DD1177" w14:textId="26BCDF99" w:rsidR="00377915" w:rsidRPr="003A4772" w:rsidRDefault="00CC34BB">
            <w:pPr>
              <w:pStyle w:val="Nessunaspaziatura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4772">
              <w:rPr>
                <w:rFonts w:ascii="Arial" w:hAnsi="Arial" w:cs="Arial"/>
                <w:b/>
                <w:sz w:val="18"/>
                <w:szCs w:val="18"/>
              </w:rPr>
              <w:t>Storia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69F3C032" w14:textId="7F41892F" w:rsidR="00377915" w:rsidRPr="003A4772" w:rsidRDefault="00CC34BB">
            <w:pPr>
              <w:pStyle w:val="Nessunaspaziatura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4772">
              <w:rPr>
                <w:rFonts w:ascii="Arial" w:hAnsi="Arial" w:cs="Arial"/>
                <w:b/>
                <w:sz w:val="18"/>
                <w:szCs w:val="18"/>
              </w:rPr>
              <w:t>Geografia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47212052" w14:textId="6D5ED3C3" w:rsidR="00377915" w:rsidRPr="003A4772" w:rsidRDefault="00CC34BB">
            <w:pPr>
              <w:pStyle w:val="Nessunaspaziatura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4772">
              <w:rPr>
                <w:rFonts w:ascii="Arial" w:hAnsi="Arial" w:cs="Arial"/>
                <w:b/>
                <w:sz w:val="18"/>
                <w:szCs w:val="18"/>
              </w:rPr>
              <w:t>Matematica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5CE1C1AE" w14:textId="0C01B894" w:rsidR="00377915" w:rsidRPr="003A4772" w:rsidRDefault="00CC34BB">
            <w:pPr>
              <w:pStyle w:val="Nessunaspaziatura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4772">
              <w:rPr>
                <w:rFonts w:ascii="Arial" w:hAnsi="Arial" w:cs="Arial"/>
                <w:b/>
                <w:sz w:val="18"/>
                <w:szCs w:val="18"/>
              </w:rPr>
              <w:t>Scienze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5BD00C85" w14:textId="1CDB0266" w:rsidR="00377915" w:rsidRPr="003A4772" w:rsidRDefault="00CC34BB">
            <w:pPr>
              <w:pStyle w:val="Nessunaspaziatura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4772">
              <w:rPr>
                <w:rFonts w:ascii="Arial" w:hAnsi="Arial" w:cs="Arial"/>
                <w:b/>
                <w:sz w:val="18"/>
                <w:szCs w:val="18"/>
              </w:rPr>
              <w:t>Inglese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577D4220" w14:textId="1338F569" w:rsidR="00377915" w:rsidRPr="003A4772" w:rsidRDefault="00CC34BB">
            <w:pPr>
              <w:pStyle w:val="Nessunaspaziatura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4772">
              <w:rPr>
                <w:rFonts w:ascii="Arial" w:hAnsi="Arial" w:cs="Arial"/>
                <w:b/>
                <w:sz w:val="18"/>
                <w:szCs w:val="18"/>
              </w:rPr>
              <w:t>2^lingua:</w:t>
            </w:r>
            <w:r w:rsidR="000B7064" w:rsidRPr="003A4772">
              <w:rPr>
                <w:rFonts w:ascii="Arial" w:hAnsi="Arial" w:cs="Arial"/>
                <w:b/>
                <w:sz w:val="18"/>
                <w:szCs w:val="18"/>
              </w:rPr>
              <w:t xml:space="preserve"> Tedesco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7B5EB078" w14:textId="7CBE38FE" w:rsidR="00377915" w:rsidRPr="003A4772" w:rsidRDefault="00CC34BB">
            <w:pPr>
              <w:pStyle w:val="Nessunaspaziatura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4772">
              <w:rPr>
                <w:rFonts w:ascii="Arial" w:hAnsi="Arial" w:cs="Arial"/>
                <w:b/>
                <w:sz w:val="18"/>
                <w:szCs w:val="18"/>
              </w:rPr>
              <w:t>Tecnologia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7AA4EC8B" w14:textId="3A0B7EA7" w:rsidR="00377915" w:rsidRPr="003A4772" w:rsidRDefault="00CC34BB">
            <w:pPr>
              <w:pStyle w:val="Nessunaspaziatura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4772">
              <w:rPr>
                <w:rFonts w:ascii="Arial" w:hAnsi="Arial" w:cs="Arial"/>
                <w:b/>
                <w:sz w:val="18"/>
                <w:szCs w:val="18"/>
              </w:rPr>
              <w:t>Arte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24138191" w14:textId="2506DF3E" w:rsidR="00377915" w:rsidRPr="003A4772" w:rsidRDefault="00CC34BB">
            <w:pPr>
              <w:pStyle w:val="Nessunaspaziatura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4772">
              <w:rPr>
                <w:rFonts w:ascii="Arial" w:hAnsi="Arial" w:cs="Arial"/>
                <w:b/>
                <w:sz w:val="18"/>
                <w:szCs w:val="18"/>
              </w:rPr>
              <w:t>Musica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1B5E4EE7" w14:textId="3CC6032A" w:rsidR="00377915" w:rsidRPr="003A4772" w:rsidRDefault="00CC34BB">
            <w:pPr>
              <w:pStyle w:val="Nessunaspaziatura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4772">
              <w:rPr>
                <w:rFonts w:ascii="Arial" w:hAnsi="Arial" w:cs="Arial"/>
                <w:b/>
                <w:sz w:val="18"/>
                <w:szCs w:val="18"/>
              </w:rPr>
              <w:t>Motoria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C05A261" w14:textId="69E822A5" w:rsidR="00377915" w:rsidRPr="003A4772" w:rsidRDefault="00CC34BB">
            <w:pPr>
              <w:pStyle w:val="Nessunaspaziatura"/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4772">
              <w:rPr>
                <w:rFonts w:ascii="Arial" w:hAnsi="Arial" w:cs="Arial"/>
                <w:b/>
                <w:sz w:val="18"/>
                <w:szCs w:val="18"/>
              </w:rPr>
              <w:t>Religione</w:t>
            </w:r>
          </w:p>
        </w:tc>
      </w:tr>
      <w:tr w:rsidR="00377915" w:rsidRPr="003A4772" w14:paraId="2C7FC180" w14:textId="77777777" w:rsidTr="000B7064">
        <w:trPr>
          <w:trHeight w:val="283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7D57F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Lettura ad alta voce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566AFD" w14:textId="11ADDE2E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533D83" w14:textId="2C3BEADD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6B76A6" w14:textId="38C3024C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B390A7" w14:textId="704240F6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C1220C" w14:textId="7F5162A5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43F5DB" w14:textId="498B47E1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3BC80D" w14:textId="31E8C2F0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764701" w14:textId="66A3B878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8ED89D" w14:textId="21BA545E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18E490" w14:textId="552258ED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0546F3" w14:textId="10097035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9B91" w14:textId="51038B72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7D267D08" w14:textId="77777777" w:rsidTr="000B7064">
        <w:trPr>
          <w:trHeight w:val="283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2F0B57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Scrittura sotto dettatura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D2D927" w14:textId="5C7A05D4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E1911E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893817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399E80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826DAA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B5F271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2B12B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F3897A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EDD268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ADA564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EBD59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FF3B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42FB40AA" w14:textId="77777777" w:rsidTr="000B7064">
        <w:trPr>
          <w:trHeight w:val="283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978CD3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Prendere appunti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024A4C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E94908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3A8D2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90763A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146550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7F8A87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F21610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45466C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AB5236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7DA534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378F96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4335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5BE60C23" w14:textId="77777777" w:rsidTr="000B7064">
        <w:trPr>
          <w:trHeight w:val="283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EC8FB3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Copiare dalla lavagna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51ACFA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65E2B0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B65B1E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D27E4A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43C867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6C0A6E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D91745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5E8ED4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9A2FE9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2CCFC4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2B6F0B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AE80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447A7F7F" w14:textId="77777777" w:rsidTr="000B7064">
        <w:trPr>
          <w:trHeight w:val="283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6C77ED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Eccessiva quantità di compiti a casa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419771" w14:textId="33DDE05E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5B8372" w14:textId="2C1B717F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CE8B80" w14:textId="5E743B7F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CA743D" w14:textId="23DC88AE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D9E741" w14:textId="3AA69630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899112" w14:textId="742B429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8F0B98" w14:textId="3A5F46C8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BCBEEE" w14:textId="56313F89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F57BE9" w14:textId="4CD65CE3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9F9679" w14:textId="6181D50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5C9179" w14:textId="24DD869C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AFEB" w14:textId="04434C94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1C34D8B8" w14:textId="77777777" w:rsidTr="000B7064">
        <w:trPr>
          <w:trHeight w:val="283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79FCA9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Non effettuare più prove valutative in tempi ravvicinati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DEAAD9" w14:textId="1A67F514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4D1D4D" w14:textId="71F335E8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69DDF9" w14:textId="2DBE208B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7592D8" w14:textId="1F58D3B2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8F25D6" w14:textId="0366F1D9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AB5383" w14:textId="69231EF1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AFC172" w14:textId="1767187D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9D3218" w14:textId="61F537B5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9789F9" w14:textId="4D8E769B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950BB2" w14:textId="5E751AB5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EE776A" w14:textId="29D4A971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0FD8" w14:textId="56B64728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7447D4BC" w14:textId="77777777" w:rsidTr="000B7064">
        <w:trPr>
          <w:trHeight w:val="283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6AB913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Studio mnemonico di formule, tabelle, definizioni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4AEA84" w14:textId="01C3D65E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1390E9" w14:textId="0B2B6922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AB1503" w14:textId="231BEF9B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51C9D1" w14:textId="7A7CDC4A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B81378" w14:textId="6B5D6F1F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CFB371" w14:textId="21699A9E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23CF84" w14:textId="0AD4D12E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DCD026" w14:textId="2131B40B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2A0971" w14:textId="6DA7189B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B8DA0A" w14:textId="7B40526D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918EFF" w14:textId="3B34FFA6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8C8D" w14:textId="1B6CE25E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1B89C59C" w14:textId="77777777" w:rsidTr="000B7064">
        <w:trPr>
          <w:trHeight w:val="283"/>
        </w:trPr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B9367F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Uso del vocabolario cartaceo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6C65E7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8E1880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EBF38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0A7D38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7297D3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374DB9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AD8467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BD4738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622D73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766326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C6A8DB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C3BB" w14:textId="77777777" w:rsidR="00377915" w:rsidRPr="003A4772" w:rsidRDefault="00377915" w:rsidP="000B7064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935154" w14:textId="77777777" w:rsidR="003A4772" w:rsidRDefault="00377915" w:rsidP="00377915">
      <w:pPr>
        <w:pStyle w:val="Nessunaspaziatura"/>
        <w:rPr>
          <w:rFonts w:ascii="Arial" w:hAnsi="Arial" w:cs="Arial"/>
          <w:sz w:val="20"/>
          <w:szCs w:val="20"/>
        </w:rPr>
      </w:pPr>
      <w:r w:rsidRPr="003A4772">
        <w:rPr>
          <w:rFonts w:ascii="Arial" w:eastAsia="Arial" w:hAnsi="Arial" w:cs="Arial"/>
          <w:sz w:val="20"/>
          <w:szCs w:val="20"/>
        </w:rPr>
        <w:sym w:font="Arial" w:char="F060"/>
      </w:r>
      <w:r w:rsidRPr="003A4772">
        <w:rPr>
          <w:rFonts w:ascii="Arial" w:eastAsia="Arial" w:hAnsi="Arial" w:cs="Arial"/>
          <w:sz w:val="20"/>
          <w:szCs w:val="20"/>
        </w:rPr>
        <w:t xml:space="preserve"> </w:t>
      </w:r>
      <w:r w:rsidRPr="003A4772">
        <w:rPr>
          <w:rFonts w:ascii="Arial" w:hAnsi="Arial" w:cs="Arial"/>
          <w:sz w:val="20"/>
          <w:szCs w:val="20"/>
        </w:rPr>
        <w:t>dispensa dalle prove scritte di lingua straniera</w:t>
      </w:r>
      <w:r w:rsidRPr="003A4772">
        <w:rPr>
          <w:rStyle w:val="Caratteredellanota"/>
          <w:rFonts w:ascii="Arial" w:hAnsi="Arial" w:cs="Arial"/>
          <w:sz w:val="20"/>
          <w:szCs w:val="20"/>
        </w:rPr>
        <w:footnoteReference w:id="1"/>
      </w:r>
      <w:r w:rsidRPr="003A4772">
        <w:rPr>
          <w:rFonts w:ascii="Arial" w:hAnsi="Arial" w:cs="Arial"/>
          <w:sz w:val="20"/>
          <w:szCs w:val="20"/>
        </w:rPr>
        <w:t xml:space="preserve">:   </w:t>
      </w:r>
      <w:r w:rsidRPr="003A4772">
        <w:rPr>
          <w:rFonts w:ascii="Segoe UI Symbol" w:eastAsia="MS Gothic" w:hAnsi="Segoe UI Symbol" w:cs="Segoe UI Symbol"/>
          <w:sz w:val="20"/>
          <w:szCs w:val="20"/>
        </w:rPr>
        <w:t>☐</w:t>
      </w:r>
      <w:r w:rsidRPr="003A4772">
        <w:rPr>
          <w:rFonts w:ascii="Arial" w:hAnsi="Arial" w:cs="Arial"/>
          <w:sz w:val="20"/>
          <w:szCs w:val="20"/>
        </w:rPr>
        <w:t xml:space="preserve"> 1^ lingua  </w:t>
      </w:r>
      <w:r w:rsidRPr="003A4772">
        <w:rPr>
          <w:rFonts w:ascii="Segoe UI Symbol" w:eastAsia="MS Gothic" w:hAnsi="Segoe UI Symbol" w:cs="Segoe UI Symbol"/>
          <w:sz w:val="20"/>
          <w:szCs w:val="20"/>
        </w:rPr>
        <w:t>☐</w:t>
      </w:r>
      <w:r w:rsidRPr="003A4772">
        <w:rPr>
          <w:rFonts w:ascii="Arial" w:hAnsi="Arial" w:cs="Arial"/>
          <w:sz w:val="20"/>
          <w:szCs w:val="20"/>
        </w:rPr>
        <w:t xml:space="preserve"> 2^ lingua</w:t>
      </w:r>
    </w:p>
    <w:p w14:paraId="34FF6569" w14:textId="65309364" w:rsidR="00377915" w:rsidRPr="003A4772" w:rsidRDefault="00377915" w:rsidP="00377915">
      <w:pPr>
        <w:pStyle w:val="Nessunaspaziatura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sz w:val="20"/>
          <w:szCs w:val="20"/>
        </w:rPr>
        <w:lastRenderedPageBreak/>
        <w:t xml:space="preserve">  </w:t>
      </w:r>
    </w:p>
    <w:p w14:paraId="7190D013" w14:textId="52F9895E" w:rsidR="00377915" w:rsidRPr="003A4772" w:rsidRDefault="00377915" w:rsidP="00070E9A">
      <w:pPr>
        <w:suppressAutoHyphens w:val="0"/>
        <w:jc w:val="center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>STRUMENTI COMPENSATIVI</w:t>
      </w:r>
    </w:p>
    <w:p w14:paraId="5B8B5FBD" w14:textId="77777777" w:rsidR="00377915" w:rsidRPr="003A4772" w:rsidRDefault="00377915" w:rsidP="00377915">
      <w:pPr>
        <w:pStyle w:val="Nessunaspaziatura"/>
        <w:spacing w:after="240"/>
        <w:jc w:val="both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 xml:space="preserve">L’alunno con DSA può usufruire di strumenti compensativi che possano bilanciare le carenze funzionali determinate dal disturbo, permettendogli di concentrarsi sui compiti cognitivi. A seconda della disciplina e del caso, essi possono essere: </w:t>
      </w:r>
    </w:p>
    <w:tbl>
      <w:tblPr>
        <w:tblW w:w="10236" w:type="dxa"/>
        <w:tblInd w:w="-1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849"/>
        <w:gridCol w:w="524"/>
        <w:gridCol w:w="525"/>
        <w:gridCol w:w="525"/>
        <w:gridCol w:w="525"/>
        <w:gridCol w:w="525"/>
        <w:gridCol w:w="525"/>
        <w:gridCol w:w="583"/>
        <w:gridCol w:w="525"/>
        <w:gridCol w:w="525"/>
        <w:gridCol w:w="525"/>
        <w:gridCol w:w="525"/>
        <w:gridCol w:w="555"/>
      </w:tblGrid>
      <w:tr w:rsidR="00377915" w:rsidRPr="003A4772" w14:paraId="76AFE0FA" w14:textId="77777777" w:rsidTr="003A4772">
        <w:trPr>
          <w:cantSplit/>
          <w:trHeight w:val="1290"/>
        </w:trPr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E4B2CD" w14:textId="77777777" w:rsidR="00377915" w:rsidRPr="003A4772" w:rsidRDefault="00377915">
            <w:pPr>
              <w:pStyle w:val="Nessunaspaziatura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3CAC0D7B" w14:textId="3D33F1F1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Italiano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2F8E0B90" w14:textId="17EFFC77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Storia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775E7205" w14:textId="7D1890B2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Geografia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7D491A6E" w14:textId="23C1C48A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Matematica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7887EE76" w14:textId="4A8C504C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Scienze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11D4127E" w14:textId="5A7FEE98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Inglese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0FD6155D" w14:textId="71F9B9BF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2^lingua:</w:t>
            </w:r>
            <w:r w:rsidR="008F6B8D" w:rsidRPr="003A4772">
              <w:rPr>
                <w:rFonts w:ascii="Arial" w:hAnsi="Arial" w:cs="Arial"/>
                <w:b/>
                <w:sz w:val="20"/>
                <w:szCs w:val="20"/>
              </w:rPr>
              <w:t xml:space="preserve"> Tedesco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22FE3CFF" w14:textId="3EA3853C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Tecnologia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0E76BC8F" w14:textId="5292C6E3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Arte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7C2C7D15" w14:textId="5B6D5EC8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Musica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51C7853D" w14:textId="01C247E9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Motoria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E4F63AD" w14:textId="56D4CFC7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</w:tr>
      <w:tr w:rsidR="00377915" w:rsidRPr="003A4772" w14:paraId="636C8216" w14:textId="77777777" w:rsidTr="008F6B8D"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56BDD9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Formulari e/o sintesi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DFE62" w14:textId="6402701B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D4B330" w14:textId="25AFCAC3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EB447A" w14:textId="33357AAB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AEE8E5" w14:textId="6B1F84C5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29544F" w14:textId="174FCAB0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94409B" w14:textId="0D447BD8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7F2EFB" w14:textId="0C3FF91D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3A47A0" w14:textId="511E2360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DA8318" w14:textId="70ED0D24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E3EB83" w14:textId="6D6904E1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CED87C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C2FE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1CF45E61" w14:textId="77777777" w:rsidTr="008F6B8D"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C7617B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Uso di schemi e mappe concettuali durante le verifiche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F37D34" w14:textId="11C6E642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1725B5" w14:textId="1E6B346C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0E674D" w14:textId="1267426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9DA094" w14:textId="22C59EBB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264308" w14:textId="28AD7DF3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E65EA7" w14:textId="226C1D51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C9F0DA" w14:textId="615203E4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29C046" w14:textId="7D37D0CB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C2188A" w14:textId="6BB4413E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34618B" w14:textId="3F9C56A1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8ECB30" w14:textId="58F16429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EB66" w14:textId="4C93B0C5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1C4DD508" w14:textId="77777777" w:rsidTr="008F6B8D"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D57D29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Tabelle delle misure e delle formule geometriche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2F8A8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E12CF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86B8C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6A805C" w14:textId="36CF3285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CAFE66" w14:textId="353113BE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8E52A4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05314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402027" w14:textId="167C2F58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1E23DB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52381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3D9DCB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68BD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0D1C39B1" w14:textId="77777777" w:rsidTr="008F6B8D"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F25A7C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Calcolatrice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864B4C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036D03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79F418" w14:textId="185804F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95F4B1" w14:textId="175E510C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D8F813" w14:textId="222F9B1C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B1DF92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DAC8BE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53FFA8" w14:textId="45D1F1A2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83B9AF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77266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08D6E4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DFBC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6CF3F6D9" w14:textId="77777777" w:rsidTr="008F6B8D"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DE01A9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Computer con programma di videoscrittura con/senza correttore ortografico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F2795F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72E9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3250A8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4D3118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614D6C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E3EAB2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AF8CED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BE26E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E75EB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292A1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4049DC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5BCA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65CB576A" w14:textId="77777777" w:rsidTr="008F6B8D"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51D1F3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Computer con foglio di calcolo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F03F8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C104BD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DFAE9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3987EE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20B4B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C0AE42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EA1084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88593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D374D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36184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4E09CD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C52E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4639BCDA" w14:textId="77777777" w:rsidTr="008F6B8D"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E57851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Computer con sintesi vocale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458A1A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FD6A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6A518F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C797B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142D3B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8240D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2BC4B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57618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304E9D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4492FC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C79EFF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611F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4837662F" w14:textId="77777777" w:rsidTr="008F6B8D"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0EC1D3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Risorse audio (sintesi vocale, audiolibri, file mp3)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2E9232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AB5A23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ADBF9D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9CCE2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9D085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5562C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BAFAC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329A2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4F999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C2FE49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1E93E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EE9B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433159A4" w14:textId="77777777" w:rsidTr="008F6B8D"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57E38E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Lettura delle consegne e dei testi della verifica scritta da parte di terze persone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C18732" w14:textId="53CE865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6C3D04" w14:textId="6192B249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D909A" w14:textId="2C5204E6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514F18" w14:textId="64A1C010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541BD2" w14:textId="5FAC00A6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C016F" w14:textId="1C8CC69C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8FD75E" w14:textId="3CAB8EA9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5F509" w14:textId="58C946BC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D62379" w14:textId="4C75A860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1BC48E" w14:textId="634AED12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504F22" w14:textId="72F2AFB0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9323" w14:textId="03C335C6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00B8B770" w14:textId="77777777" w:rsidTr="008F6B8D"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48BDB2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Libri digitali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A23CB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FF22C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E5E2EA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3F14CF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0E0EF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60AAF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8B970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2DC474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D678F9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EBB25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256AD3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1BD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2F9CEF2E" w14:textId="77777777" w:rsidTr="008F6B8D"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61FD3B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Software didattici specifici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3CAD74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D72B7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AB0C1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FA6C2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13B95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B9CF5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531D4E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983319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ED000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25E98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7BA3C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C4D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21A4DE9A" w14:textId="77777777" w:rsidTr="008F6B8D"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907C59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Vocabolario multimediale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FF247E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27DE8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90921F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42882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6D1DCC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1D03CA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270659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2B2D0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6AFB7C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3EBD8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F8E88F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A8F8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CDDAA31" w14:textId="4DDB95C8" w:rsidR="00CC34BB" w:rsidRPr="003A4772" w:rsidRDefault="00377915" w:rsidP="00CC34BB">
      <w:pPr>
        <w:pStyle w:val="Nessunaspaziatura"/>
        <w:jc w:val="both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eastAsia="Arial" w:hAnsi="Arial" w:cs="Arial"/>
          <w:sz w:val="20"/>
          <w:szCs w:val="20"/>
        </w:rPr>
        <w:t xml:space="preserve">            </w:t>
      </w:r>
    </w:p>
    <w:p w14:paraId="59463DF0" w14:textId="32DF5571" w:rsidR="00377915" w:rsidRPr="003A4772" w:rsidRDefault="00377915" w:rsidP="00377915">
      <w:pPr>
        <w:pStyle w:val="Nessunaspaziatura"/>
        <w:spacing w:after="120"/>
        <w:jc w:val="center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>VALUTAZIONE</w:t>
      </w:r>
    </w:p>
    <w:tbl>
      <w:tblPr>
        <w:tblW w:w="10236" w:type="dxa"/>
        <w:tblInd w:w="-1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820"/>
        <w:gridCol w:w="520"/>
        <w:gridCol w:w="521"/>
        <w:gridCol w:w="521"/>
        <w:gridCol w:w="521"/>
        <w:gridCol w:w="598"/>
        <w:gridCol w:w="521"/>
        <w:gridCol w:w="579"/>
        <w:gridCol w:w="521"/>
        <w:gridCol w:w="521"/>
        <w:gridCol w:w="521"/>
        <w:gridCol w:w="521"/>
        <w:gridCol w:w="551"/>
      </w:tblGrid>
      <w:tr w:rsidR="00377915" w:rsidRPr="003A4772" w14:paraId="3B312A78" w14:textId="77777777" w:rsidTr="007C4DD8">
        <w:trPr>
          <w:cantSplit/>
          <w:trHeight w:val="1328"/>
        </w:trPr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14:paraId="76C3153A" w14:textId="77777777" w:rsidR="00377915" w:rsidRPr="003A4772" w:rsidRDefault="00377915" w:rsidP="00CC34BB">
            <w:pPr>
              <w:pStyle w:val="Nessunaspaziatura"/>
              <w:snapToGrid w:val="0"/>
              <w:ind w:left="113" w:right="11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35123846" w14:textId="407C4734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Italiano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1705A5FB" w14:textId="5B613D3A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Storia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4EBD4BC6" w14:textId="338724CC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Geografia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4F10D09B" w14:textId="0071B702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Matematica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531FB6CE" w14:textId="33034DA2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Scienze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02B4D747" w14:textId="6ADE7C85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Inglese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6EB37B7B" w14:textId="5A58C78D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2^Lingua:</w:t>
            </w:r>
            <w:r w:rsidR="008F6B8D" w:rsidRPr="003A4772">
              <w:rPr>
                <w:rFonts w:ascii="Arial" w:hAnsi="Arial" w:cs="Arial"/>
                <w:b/>
                <w:sz w:val="20"/>
                <w:szCs w:val="20"/>
              </w:rPr>
              <w:t xml:space="preserve"> Tedesco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769522D5" w14:textId="38C05B71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Tecnologia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52662D9A" w14:textId="56464A40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Arte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34F06043" w14:textId="220E25A7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Musica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14:paraId="04A9B2B9" w14:textId="603B5DA6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Motoria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D3A2883" w14:textId="57404D42" w:rsidR="00377915" w:rsidRPr="003A4772" w:rsidRDefault="00CC34BB">
            <w:pPr>
              <w:pStyle w:val="Nessunaspaziatura"/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b/>
                <w:sz w:val="20"/>
                <w:szCs w:val="20"/>
              </w:rPr>
              <w:t>Religione</w:t>
            </w:r>
          </w:p>
        </w:tc>
      </w:tr>
      <w:tr w:rsidR="00377915" w:rsidRPr="003A4772" w14:paraId="4C8595DD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370140" w14:textId="258BAC6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Concordare con l’alunno le verifiche</w:t>
            </w:r>
            <w:r w:rsidR="008F6B8D" w:rsidRPr="003A477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37F547" w14:textId="00E1DFB3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C97663" w14:textId="275EF4CB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CFACC0" w14:textId="4F87CA0B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231419" w14:textId="0E0777B3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C6CE76" w14:textId="442301C3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EB545D" w14:textId="387A3A80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106946" w14:textId="40C74A4D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A37513" w14:textId="6357F7B8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CF4128" w14:textId="2CFC3A5E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035A8C" w14:textId="137C9210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B57D7B" w14:textId="0D7D1ADF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BC29C" w14:textId="3504A00E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151E5BD7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D32C28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Prevedere verifiche orali a compensazione di quelle scritte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51D173" w14:textId="511949A1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DCF73A" w14:textId="674B5C1A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054CBA" w14:textId="3E5F40F2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5D61B3" w14:textId="43DADD0E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79D99B" w14:textId="3B1C32EF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9DF763" w14:textId="5FE6FA46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284FE8" w14:textId="624DDB6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8E40F1" w14:textId="345CAC61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5DFFDE" w14:textId="29441815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2DC8D4" w14:textId="744F823B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7E690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FD65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6B5341A7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B5FC3B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Utilizzare prove informatizzate o in formato digitale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9A34F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EE667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DD6CF9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AA577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EA1CE4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631432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0A92F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B3D3AE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CCB9E4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04271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5C46DE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77E4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28304A2C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0A8CCA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Uso dello stampato maiuscolo nelle verifiche scritte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C81B9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D7539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AE7243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626D32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0416D8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ED23BA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806672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E6EF04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6C50DC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66CAAF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7A6F58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E6B1F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5C412080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9A3F84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Lettura delle prove scritte da parte dell’insegnante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839A5F" w14:textId="6B3490ED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C60C2C" w14:textId="6BD87CB1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CDCFC6" w14:textId="585FBCBD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A8A5F6" w14:textId="6661FE25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F3AFB4" w14:textId="4568F3E9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A83E11" w14:textId="522A8CD0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61FC6D" w14:textId="15532CDE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1DAACE" w14:textId="304655B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2E6611" w14:textId="6FA53745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0E9416" w14:textId="646E1EEC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53D7D8" w14:textId="4B2BA53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C8117" w14:textId="009ABC04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6299BA05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88C3D6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Lettura delle prove scritte con sintetizzatore vocale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CDD3D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43C20E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7877B8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957F2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3B9C3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E4A16E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11BC52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727AF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E351A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BF84DA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58605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38A9E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3227E4F5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823DDD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Lettura delle prove scritte su file mp3 (con auricolare)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8C1E4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725F3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BB772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D6F98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2F41CD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FC312F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F7BE8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541A0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75D1B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3B912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3B5AEF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C424B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05811861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874DD7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lastRenderedPageBreak/>
              <w:t>Consentire durante le prove l’uso di mediatori didattici (tabelle, mappe, formulari)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C20BD8" w14:textId="42BCC0C8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4D3608" w14:textId="2D76D456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1EC592" w14:textId="5F7F308F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8E44C2" w14:textId="6448FF83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F0B4B3" w14:textId="19C2E146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50F1EC" w14:textId="5AA8D366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5DBBBB" w14:textId="2A80EA8E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F7DC56" w14:textId="2582EB12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CC9C32" w14:textId="2BC7A7F3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90F28C" w14:textId="6C2A3F34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B5AA2C" w14:textId="48AE922A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E0E23" w14:textId="32ECFCE4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33DFCA8F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844E12" w14:textId="77777777" w:rsidR="00377915" w:rsidRPr="003A4772" w:rsidRDefault="00377915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Consentire l’uso degli strumenti compensativi abituali</w:t>
            </w:r>
          </w:p>
          <w:p w14:paraId="4490F58A" w14:textId="58E0C221" w:rsidR="00CC34BB" w:rsidRPr="003A4772" w:rsidRDefault="00CC34BB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2880BC" w14:textId="2CB8F2AE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DF585C" w14:textId="339315D2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4D6D67" w14:textId="18BA065E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6AFA29" w14:textId="2DD32833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0BC665" w14:textId="5525FFCC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C6DFD0" w14:textId="5E3C94D1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852793" w14:textId="5D299305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4BF34B" w14:textId="641A39D5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C14344" w14:textId="1DFF3ED5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3E31F6" w14:textId="4B412A44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0F954B" w14:textId="282C6C3D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F1971" w14:textId="2EB31B56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62421F82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6AA6DE" w14:textId="1FEA6E4B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Consentire tempi più lunghi per l’esecuzione delle prove</w:t>
            </w:r>
            <w:r w:rsidR="008F6B8D" w:rsidRPr="003A4772">
              <w:rPr>
                <w:rFonts w:ascii="Arial" w:hAnsi="Arial" w:cs="Arial"/>
                <w:sz w:val="20"/>
                <w:szCs w:val="20"/>
              </w:rPr>
              <w:t xml:space="preserve"> (quando possibile e se funzionale)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906119" w14:textId="062F74DD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E9DCBC" w14:textId="72000793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C624A3" w14:textId="1024E208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78634D" w14:textId="73835370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862B9C" w14:textId="4E42CB6F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43C0B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D312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62220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BEFFEA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6C8A6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065574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91A48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0A69CE16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3F5543" w14:textId="6938A6C9" w:rsidR="007F2F64" w:rsidRPr="003A4772" w:rsidRDefault="00377915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Consentire l’esecuzione delle verifiche scritte “a tappe” (in più momenti)</w:t>
            </w:r>
          </w:p>
          <w:p w14:paraId="1DBFB909" w14:textId="17FD9B7F" w:rsidR="007F2F64" w:rsidRPr="003A4772" w:rsidRDefault="007F2F64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2A5CF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3C7F1C" w14:textId="7899A3E8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E5552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0075F0" w14:textId="35E3A0B9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B93794" w14:textId="65A2E978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95F5DE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061BF8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6BB62A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381E2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E9C783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97C47C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97EFF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7D099CD1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13E67B" w14:textId="1E6138BC" w:rsidR="00377915" w:rsidRPr="003A4772" w:rsidRDefault="00377915">
            <w:pPr>
              <w:pStyle w:val="LO-Normal"/>
              <w:rPr>
                <w:b/>
                <w:sz w:val="20"/>
                <w:szCs w:val="20"/>
              </w:rPr>
            </w:pPr>
            <w:r w:rsidRPr="003A4772">
              <w:rPr>
                <w:sz w:val="20"/>
                <w:szCs w:val="20"/>
              </w:rPr>
              <w:t>Le verifiche scritte sono strutturate in</w:t>
            </w:r>
            <w:r w:rsidR="007F2F64" w:rsidRPr="003A4772">
              <w:rPr>
                <w:sz w:val="20"/>
                <w:szCs w:val="20"/>
              </w:rPr>
              <w:t xml:space="preserve"> </w:t>
            </w:r>
            <w:r w:rsidRPr="003A4772">
              <w:rPr>
                <w:sz w:val="20"/>
                <w:szCs w:val="20"/>
              </w:rPr>
              <w:t>modo scalare ed accessibile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7DB0E8" w14:textId="396F5EF5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F8A54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E944F9" w14:textId="4DBBD1E0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07D66E" w14:textId="4E166F62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BA08DB" w14:textId="3931FF28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F2C40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570DCB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B9090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9B205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346D3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4DC48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81D52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6C338550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D1E972" w14:textId="12CA49C2" w:rsidR="00377915" w:rsidRPr="003A4772" w:rsidRDefault="00377915">
            <w:pPr>
              <w:pStyle w:val="LO-Normal"/>
              <w:rPr>
                <w:b/>
                <w:sz w:val="20"/>
                <w:szCs w:val="20"/>
              </w:rPr>
            </w:pPr>
            <w:r w:rsidRPr="003A4772">
              <w:rPr>
                <w:sz w:val="20"/>
                <w:szCs w:val="20"/>
              </w:rPr>
              <w:t xml:space="preserve">Le verifiche scritte sono predisposte con esercizi adattati e in quantità minore, senza modificare gli obiettivi formativi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F5AD6E" w14:textId="5B7BA616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0B27E7" w14:textId="405D6F1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06CC0C" w14:textId="502541E3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CE970A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853AB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296CE4" w14:textId="4DE11D13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4369CD" w14:textId="1EF9FD36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3ECACA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F6A83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9EF63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580EA4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69D0C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2C6F8D9A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8E317F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La valutazione delle prove scritte non tiene conto degli errori di ortografia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0D8A1C" w14:textId="54B02235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783E1E" w14:textId="427319C3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F3FEF4" w14:textId="1E5BCA78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88D2CB" w14:textId="71993A3A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0BB533" w14:textId="50088312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333E51" w14:textId="319F86F0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EA8CA1" w14:textId="6F9F61D2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21E935" w14:textId="296054BB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FC859A" w14:textId="78CE9CBF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9E156D" w14:textId="145415A2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A8BE14" w14:textId="2F4C11D0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0EA0C" w14:textId="7773C4A6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413CFBC6" w14:textId="77777777" w:rsidTr="007C4DD8">
        <w:trPr>
          <w:trHeight w:val="28"/>
        </w:trPr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980C1C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La valutazione delle prove scritte tiene conto del contenuto e non della forma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156CBB" w14:textId="2C05E6DB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F9249D" w14:textId="22B244CB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FE7D58" w14:textId="5CFE4BE4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1B586E" w14:textId="08451333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1C6E66" w14:textId="702CF878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C3EAE4" w14:textId="041D3954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16EA44" w14:textId="31372291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2630CF" w14:textId="7D61EFBD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2B43A7" w14:textId="22038DC1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CF17F7" w14:textId="38AEB932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D71E57" w14:textId="4236502D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3F7FB" w14:textId="5078B7F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434B5037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93BF7B" w14:textId="77777777" w:rsidR="00377915" w:rsidRPr="003A4772" w:rsidRDefault="00377915">
            <w:pPr>
              <w:pStyle w:val="Nessunaspaziatura"/>
              <w:rPr>
                <w:rFonts w:ascii="Arial" w:hAnsi="Arial" w:cs="Arial"/>
                <w:b/>
                <w:sz w:val="20"/>
                <w:szCs w:val="20"/>
              </w:rPr>
            </w:pPr>
            <w:r w:rsidRPr="003A4772">
              <w:rPr>
                <w:rFonts w:ascii="Arial" w:hAnsi="Arial" w:cs="Arial"/>
                <w:sz w:val="20"/>
                <w:szCs w:val="20"/>
              </w:rPr>
              <w:t>La valutazione delle prove scritte non tiene conto degli errori di spelling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25C8BE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9312EB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497872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9E744B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E05B0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1015A5" w14:textId="7976217E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1B4484" w14:textId="2B35E6B9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20532B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2382F2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634E17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B78978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9484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35ABF4FA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5113AA" w14:textId="77777777" w:rsidR="00377915" w:rsidRPr="003A4772" w:rsidRDefault="00377915">
            <w:pPr>
              <w:pStyle w:val="LO-Normal"/>
              <w:rPr>
                <w:b/>
                <w:sz w:val="20"/>
                <w:szCs w:val="20"/>
              </w:rPr>
            </w:pPr>
            <w:r w:rsidRPr="003A4772">
              <w:rPr>
                <w:sz w:val="20"/>
                <w:szCs w:val="20"/>
              </w:rPr>
              <w:t>La valutazione tiene conto dei procedimenti e non degli errori di calcolo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6C37C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A3962B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C4CC29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D900E2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03BC96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66A235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698B51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1287E0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F39A7A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7A2F0F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6C2C4A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E48E" w14:textId="7777777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915" w:rsidRPr="003A4772" w14:paraId="493B2488" w14:textId="77777777" w:rsidTr="007C4DD8"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E1E90C" w14:textId="77777777" w:rsidR="00377915" w:rsidRPr="003A4772" w:rsidRDefault="00377915">
            <w:pPr>
              <w:pStyle w:val="LO-Normal"/>
              <w:rPr>
                <w:b/>
                <w:sz w:val="20"/>
                <w:szCs w:val="20"/>
              </w:rPr>
            </w:pPr>
            <w:r w:rsidRPr="003A4772">
              <w:rPr>
                <w:sz w:val="20"/>
                <w:szCs w:val="20"/>
              </w:rPr>
              <w:t>La valutazione delle prove orali tiene conto del contenuto e non di eventuali difficoltà espositive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B63D1D" w14:textId="688CEB1B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534D84" w14:textId="68ED095C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D17B7A" w14:textId="248DA483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AA57A" w14:textId="04FACCC0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2B0EF7" w14:textId="7F9B5437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E9E4CF" w14:textId="15372536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FBB330" w14:textId="58C4E94D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16180D" w14:textId="5728F17B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A55582" w14:textId="768B4026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CE2B34" w14:textId="0D50F9C9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5C2E9A" w14:textId="6363F8E9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49314" w14:textId="43EFD8FB" w:rsidR="00377915" w:rsidRPr="003A4772" w:rsidRDefault="00377915" w:rsidP="008F6B8D">
            <w:pPr>
              <w:pStyle w:val="Nessunaspaziatura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DAA644E" w14:textId="77777777" w:rsidR="00CC34BB" w:rsidRPr="003A4772" w:rsidRDefault="00CC34BB" w:rsidP="00377915">
      <w:pPr>
        <w:pStyle w:val="Nessunaspaziatura"/>
        <w:rPr>
          <w:rFonts w:ascii="Arial" w:hAnsi="Arial" w:cs="Arial"/>
          <w:b/>
          <w:sz w:val="20"/>
          <w:szCs w:val="20"/>
        </w:rPr>
      </w:pPr>
    </w:p>
    <w:p w14:paraId="34539863" w14:textId="77777777" w:rsidR="009A1F65" w:rsidRPr="003A4772" w:rsidRDefault="009A1F65" w:rsidP="00377915">
      <w:pPr>
        <w:pStyle w:val="Nessunaspaziatura"/>
        <w:rPr>
          <w:rFonts w:ascii="Arial" w:hAnsi="Arial" w:cs="Arial"/>
          <w:b/>
          <w:sz w:val="20"/>
          <w:szCs w:val="20"/>
        </w:rPr>
      </w:pPr>
    </w:p>
    <w:p w14:paraId="04941E92" w14:textId="77777777" w:rsidR="00D21E97" w:rsidRPr="003A4772" w:rsidRDefault="00D21E97" w:rsidP="00377915">
      <w:pPr>
        <w:pStyle w:val="Nessunaspaziatura"/>
        <w:rPr>
          <w:rFonts w:ascii="Arial" w:hAnsi="Arial" w:cs="Arial"/>
          <w:b/>
          <w:sz w:val="20"/>
          <w:szCs w:val="20"/>
        </w:rPr>
      </w:pPr>
    </w:p>
    <w:p w14:paraId="7CF54D12" w14:textId="07116C43" w:rsidR="00377915" w:rsidRPr="003A4772" w:rsidRDefault="00377915" w:rsidP="00377915">
      <w:pPr>
        <w:pStyle w:val="Nessunaspaziatura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>MODALIT</w:t>
      </w:r>
      <w:r w:rsidR="009A1F65" w:rsidRPr="003A4772">
        <w:rPr>
          <w:rFonts w:ascii="Arial" w:hAnsi="Arial" w:cs="Arial"/>
          <w:b/>
          <w:sz w:val="20"/>
          <w:szCs w:val="20"/>
        </w:rPr>
        <w:t>À</w:t>
      </w:r>
      <w:r w:rsidRPr="003A4772">
        <w:rPr>
          <w:rFonts w:ascii="Arial" w:hAnsi="Arial" w:cs="Arial"/>
          <w:b/>
          <w:sz w:val="20"/>
          <w:szCs w:val="20"/>
        </w:rPr>
        <w:t xml:space="preserve"> PER LE PROVE SCRITTE DELL’ESAME DI STATO</w:t>
      </w:r>
      <w:r w:rsidR="0082274D">
        <w:rPr>
          <w:rFonts w:ascii="Arial" w:hAnsi="Arial" w:cs="Arial"/>
          <w:b/>
          <w:sz w:val="20"/>
          <w:szCs w:val="20"/>
        </w:rPr>
        <w:t xml:space="preserve"> (solo per alunni delle classi terze)</w:t>
      </w:r>
    </w:p>
    <w:p w14:paraId="1FB4145B" w14:textId="7A233679" w:rsidR="00313755" w:rsidRPr="0082274D" w:rsidRDefault="00313755" w:rsidP="0082274D">
      <w:pPr>
        <w:pStyle w:val="Nessunaspaziatura"/>
        <w:spacing w:line="360" w:lineRule="auto"/>
        <w:rPr>
          <w:rFonts w:ascii="Arial" w:hAnsi="Arial" w:cs="Arial"/>
          <w:sz w:val="20"/>
          <w:szCs w:val="20"/>
        </w:rPr>
      </w:pPr>
      <w:r w:rsidRPr="0082274D">
        <w:rPr>
          <w:rFonts w:ascii="Arial" w:hAnsi="Arial" w:cs="Arial"/>
          <w:sz w:val="20"/>
          <w:szCs w:val="20"/>
        </w:rPr>
        <w:t xml:space="preserve">Prova di italiano: </w:t>
      </w:r>
      <w:r w:rsidR="0082274D" w:rsidRPr="0082274D">
        <w:rPr>
          <w:rFonts w:ascii="Arial" w:hAnsi="Arial" w:cs="Arial"/>
          <w:sz w:val="20"/>
          <w:szCs w:val="20"/>
        </w:rPr>
        <w:t>___________________________________________________________</w:t>
      </w:r>
    </w:p>
    <w:p w14:paraId="73157E02" w14:textId="3071DEC8" w:rsidR="0082274D" w:rsidRPr="0082274D" w:rsidRDefault="00313755" w:rsidP="003A4772">
      <w:pPr>
        <w:pStyle w:val="Nessunaspaziatura"/>
        <w:spacing w:line="360" w:lineRule="auto"/>
        <w:rPr>
          <w:rFonts w:ascii="Arial" w:hAnsi="Arial" w:cs="Arial"/>
          <w:sz w:val="20"/>
          <w:szCs w:val="20"/>
        </w:rPr>
      </w:pPr>
      <w:r w:rsidRPr="0082274D">
        <w:rPr>
          <w:rFonts w:ascii="Arial" w:hAnsi="Arial" w:cs="Arial"/>
          <w:sz w:val="20"/>
          <w:szCs w:val="20"/>
        </w:rPr>
        <w:t xml:space="preserve">Prova di matematica: </w:t>
      </w:r>
      <w:r w:rsidR="0082274D" w:rsidRPr="0082274D">
        <w:rPr>
          <w:rFonts w:ascii="Arial" w:hAnsi="Arial" w:cs="Arial"/>
          <w:sz w:val="20"/>
          <w:szCs w:val="20"/>
        </w:rPr>
        <w:t>________________________________________________________</w:t>
      </w:r>
    </w:p>
    <w:p w14:paraId="0251E76F" w14:textId="23AA1506" w:rsidR="0082274D" w:rsidRPr="0082274D" w:rsidRDefault="00313755" w:rsidP="0082274D">
      <w:pPr>
        <w:pStyle w:val="Nessunaspaziatura"/>
        <w:spacing w:line="360" w:lineRule="auto"/>
        <w:rPr>
          <w:rFonts w:ascii="Arial" w:hAnsi="Arial" w:cs="Arial"/>
          <w:sz w:val="20"/>
          <w:szCs w:val="20"/>
        </w:rPr>
      </w:pPr>
      <w:r w:rsidRPr="0082274D">
        <w:rPr>
          <w:rFonts w:ascii="Arial" w:hAnsi="Arial" w:cs="Arial"/>
          <w:sz w:val="20"/>
          <w:szCs w:val="20"/>
        </w:rPr>
        <w:t xml:space="preserve">Prova di inglese: </w:t>
      </w:r>
      <w:r w:rsidR="0082274D" w:rsidRPr="0082274D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0A6DF945" w14:textId="328E8259" w:rsidR="000E32C3" w:rsidRPr="0082274D" w:rsidRDefault="00313755" w:rsidP="0082274D">
      <w:pPr>
        <w:pStyle w:val="Nessunaspaziatura"/>
        <w:spacing w:line="360" w:lineRule="auto"/>
        <w:rPr>
          <w:rFonts w:ascii="Arial" w:hAnsi="Arial" w:cs="Arial"/>
          <w:sz w:val="20"/>
          <w:szCs w:val="20"/>
        </w:rPr>
      </w:pPr>
      <w:r w:rsidRPr="0082274D">
        <w:rPr>
          <w:rFonts w:ascii="Arial" w:hAnsi="Arial" w:cs="Arial"/>
          <w:sz w:val="20"/>
          <w:szCs w:val="20"/>
        </w:rPr>
        <w:t>Prova di 2^lingua (</w:t>
      </w:r>
      <w:r w:rsidR="0082274D" w:rsidRPr="0082274D">
        <w:rPr>
          <w:rFonts w:ascii="Arial" w:hAnsi="Arial" w:cs="Arial"/>
          <w:sz w:val="20"/>
          <w:szCs w:val="20"/>
        </w:rPr>
        <w:t>_________</w:t>
      </w:r>
      <w:r w:rsidRPr="0082274D">
        <w:rPr>
          <w:rFonts w:ascii="Arial" w:hAnsi="Arial" w:cs="Arial"/>
          <w:sz w:val="20"/>
          <w:szCs w:val="20"/>
        </w:rPr>
        <w:t xml:space="preserve">): </w:t>
      </w:r>
      <w:r w:rsidR="0082274D" w:rsidRPr="0082274D">
        <w:rPr>
          <w:rFonts w:ascii="Arial" w:hAnsi="Arial" w:cs="Arial"/>
          <w:sz w:val="20"/>
          <w:szCs w:val="20"/>
        </w:rPr>
        <w:t>________________________________________________</w:t>
      </w:r>
    </w:p>
    <w:p w14:paraId="04274052" w14:textId="77777777" w:rsidR="000E32C3" w:rsidRDefault="000E32C3" w:rsidP="003A4772">
      <w:pPr>
        <w:pStyle w:val="Nessunaspaziatura"/>
        <w:spacing w:line="360" w:lineRule="auto"/>
        <w:rPr>
          <w:rFonts w:ascii="Arial" w:hAnsi="Arial" w:cs="Arial"/>
          <w:sz w:val="20"/>
          <w:szCs w:val="20"/>
        </w:rPr>
      </w:pPr>
    </w:p>
    <w:p w14:paraId="2E05B4DB" w14:textId="0C4FB71F" w:rsidR="00313755" w:rsidRPr="003A4772" w:rsidRDefault="00313755" w:rsidP="003A4772">
      <w:pPr>
        <w:pStyle w:val="Nessunaspaziatura"/>
        <w:spacing w:line="360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sz w:val="20"/>
          <w:szCs w:val="20"/>
        </w:rPr>
        <w:t>Anche le valutazioni terranno conto di quanto espresso nel PDP</w:t>
      </w:r>
    </w:p>
    <w:p w14:paraId="2BF7F28D" w14:textId="77777777" w:rsidR="00313755" w:rsidRPr="003A4772" w:rsidRDefault="00313755" w:rsidP="003A4772">
      <w:pPr>
        <w:pStyle w:val="Nessunaspaziatura"/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3A4772">
        <w:rPr>
          <w:rFonts w:ascii="Arial" w:hAnsi="Arial" w:cs="Arial"/>
          <w:sz w:val="20"/>
          <w:szCs w:val="20"/>
          <w:u w:val="single"/>
        </w:rPr>
        <w:t xml:space="preserve">Prova INVALSI:  </w:t>
      </w:r>
    </w:p>
    <w:p w14:paraId="222BB20E" w14:textId="11E583F0" w:rsidR="00313755" w:rsidRPr="003A4772" w:rsidRDefault="0082274D" w:rsidP="003A4772">
      <w:pPr>
        <w:pStyle w:val="Nessunaspaziatura"/>
        <w:spacing w:line="360" w:lineRule="auto"/>
        <w:ind w:firstLine="360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13755" w:rsidRPr="003A4772">
        <w:rPr>
          <w:rFonts w:ascii="Arial" w:hAnsi="Arial" w:cs="Arial"/>
          <w:sz w:val="20"/>
          <w:szCs w:val="20"/>
        </w:rPr>
        <w:tab/>
        <w:t>tempo aggiuntivo (fino a 15 minuti per ciascuna prova)</w:t>
      </w:r>
    </w:p>
    <w:p w14:paraId="015A9A88" w14:textId="74959EEA" w:rsidR="00313755" w:rsidRPr="003A4772" w:rsidRDefault="0082274D" w:rsidP="003A4772">
      <w:pPr>
        <w:pStyle w:val="Nessunaspaziatura"/>
        <w:spacing w:line="360" w:lineRule="auto"/>
        <w:ind w:firstLine="360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13755" w:rsidRPr="003A4772">
        <w:rPr>
          <w:rFonts w:ascii="Arial" w:hAnsi="Arial" w:cs="Arial"/>
          <w:sz w:val="20"/>
          <w:szCs w:val="20"/>
        </w:rPr>
        <w:tab/>
        <w:t>uso del dizionario</w:t>
      </w:r>
    </w:p>
    <w:p w14:paraId="0BE705E9" w14:textId="7C58E528" w:rsidR="00313755" w:rsidRPr="003A4772" w:rsidRDefault="0082274D" w:rsidP="003A4772">
      <w:pPr>
        <w:pStyle w:val="Nessunaspaziatura"/>
        <w:spacing w:line="360" w:lineRule="auto"/>
        <w:ind w:firstLine="360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13755" w:rsidRPr="003A4772">
        <w:rPr>
          <w:rFonts w:ascii="Arial" w:hAnsi="Arial" w:cs="Arial"/>
          <w:sz w:val="20"/>
          <w:szCs w:val="20"/>
        </w:rPr>
        <w:tab/>
        <w:t>donatori di voce per l'ascolto individuale in audio-cuffia</w:t>
      </w:r>
    </w:p>
    <w:p w14:paraId="38DA7F75" w14:textId="5DEB5049" w:rsidR="00313755" w:rsidRPr="003A4772" w:rsidRDefault="0082274D" w:rsidP="003A4772">
      <w:pPr>
        <w:pStyle w:val="Nessunaspaziatura"/>
        <w:spacing w:line="360" w:lineRule="auto"/>
        <w:ind w:firstLine="360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13755" w:rsidRPr="003A4772">
        <w:rPr>
          <w:rFonts w:ascii="Arial" w:hAnsi="Arial" w:cs="Arial"/>
          <w:sz w:val="20"/>
          <w:szCs w:val="20"/>
        </w:rPr>
        <w:tab/>
        <w:t>uso della calcolatrice</w:t>
      </w:r>
    </w:p>
    <w:p w14:paraId="3158793E" w14:textId="77777777" w:rsidR="00313755" w:rsidRPr="003A4772" w:rsidRDefault="00313755" w:rsidP="00313755">
      <w:pPr>
        <w:pStyle w:val="Nessunaspaziatura"/>
        <w:spacing w:after="120"/>
        <w:rPr>
          <w:rFonts w:ascii="Arial" w:hAnsi="Arial" w:cs="Arial"/>
          <w:b/>
          <w:sz w:val="20"/>
          <w:szCs w:val="20"/>
        </w:rPr>
      </w:pPr>
    </w:p>
    <w:p w14:paraId="662C5954" w14:textId="4E6BD05E" w:rsidR="0082274D" w:rsidRDefault="0082274D" w:rsidP="00313755">
      <w:pPr>
        <w:pStyle w:val="Nessunaspaziatura"/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(fare riferimento alla Nota ministeriale)</w:t>
      </w:r>
    </w:p>
    <w:p w14:paraId="538F85E5" w14:textId="77777777" w:rsidR="005A7822" w:rsidRDefault="005A7822" w:rsidP="0082274D">
      <w:pPr>
        <w:pStyle w:val="Nessunaspaziatura"/>
        <w:spacing w:after="120"/>
        <w:rPr>
          <w:rFonts w:ascii="Arial" w:hAnsi="Arial" w:cs="Arial"/>
          <w:b/>
          <w:sz w:val="20"/>
          <w:szCs w:val="20"/>
        </w:rPr>
      </w:pPr>
    </w:p>
    <w:p w14:paraId="00BFBCE7" w14:textId="1060259C" w:rsidR="00377915" w:rsidRPr="003A4772" w:rsidRDefault="00377915" w:rsidP="0082274D">
      <w:pPr>
        <w:pStyle w:val="Nessunaspaziatura"/>
        <w:spacing w:after="120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 xml:space="preserve">STRATEGIE UTILIZZATE DALL’ALUNNO NELLO STUDIO   </w:t>
      </w:r>
    </w:p>
    <w:p w14:paraId="56BE9719" w14:textId="60D7004D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313755" w:rsidRPr="003A4772">
        <w:rPr>
          <w:rFonts w:ascii="Arial" w:hAnsi="Arial" w:cs="Arial"/>
          <w:sz w:val="20"/>
          <w:szCs w:val="20"/>
        </w:rPr>
        <w:t xml:space="preserve"> </w:t>
      </w:r>
      <w:r w:rsidR="00377915" w:rsidRPr="003A4772">
        <w:rPr>
          <w:rFonts w:ascii="Arial" w:hAnsi="Arial" w:cs="Arial"/>
          <w:sz w:val="20"/>
          <w:szCs w:val="20"/>
        </w:rPr>
        <w:t>sottolinea e identifica parole–chiave</w:t>
      </w:r>
    </w:p>
    <w:p w14:paraId="68B7883A" w14:textId="1E914712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costruisce schemi, tabelle o diagrammi</w:t>
      </w:r>
    </w:p>
    <w:p w14:paraId="63F1FED2" w14:textId="6DA2E97F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usa il computer, con / senza correttore ortografico  </w:t>
      </w:r>
    </w:p>
    <w:p w14:paraId="55C9B1C1" w14:textId="77A71003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necessita di azioni di supporto nell’esecuzione del compito</w:t>
      </w:r>
    </w:p>
    <w:p w14:paraId="35B50F6E" w14:textId="4D519EEF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è autonomo nell’esecuzione del compito</w:t>
      </w:r>
    </w:p>
    <w:p w14:paraId="7E1DD263" w14:textId="4F4B23FE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riscrive testi con modalità grafica diversa  </w:t>
      </w:r>
    </w:p>
    <w:p w14:paraId="591D2197" w14:textId="5EB59207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usa strategie per ricordare (uso immagini, colori, riquadrature)  </w:t>
      </w:r>
    </w:p>
    <w:p w14:paraId="4D9E80FC" w14:textId="23155537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altro: ______________________________________________________________  </w:t>
      </w:r>
    </w:p>
    <w:p w14:paraId="54C7294C" w14:textId="77777777" w:rsidR="00377915" w:rsidRPr="003A4772" w:rsidRDefault="00377915" w:rsidP="00377915">
      <w:pPr>
        <w:pStyle w:val="Nessunaspaziatura"/>
        <w:rPr>
          <w:rFonts w:ascii="Arial" w:hAnsi="Arial" w:cs="Arial"/>
          <w:sz w:val="20"/>
          <w:szCs w:val="20"/>
        </w:rPr>
      </w:pPr>
    </w:p>
    <w:p w14:paraId="6295F45D" w14:textId="77777777" w:rsidR="00B6000E" w:rsidRPr="003A4772" w:rsidRDefault="00B6000E" w:rsidP="00377915">
      <w:pPr>
        <w:pStyle w:val="Nessunaspaziatura"/>
        <w:spacing w:after="120"/>
        <w:rPr>
          <w:rFonts w:ascii="Arial" w:hAnsi="Arial" w:cs="Arial"/>
          <w:b/>
          <w:sz w:val="20"/>
          <w:szCs w:val="20"/>
        </w:rPr>
      </w:pPr>
    </w:p>
    <w:p w14:paraId="77883C12" w14:textId="09AA3A94" w:rsidR="00377915" w:rsidRPr="003A4772" w:rsidRDefault="00377915" w:rsidP="00377915">
      <w:pPr>
        <w:pStyle w:val="Nessunaspaziatura"/>
        <w:spacing w:after="120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 xml:space="preserve">STRUMENTI UTILIZZATI DALL’ALUNNO NELLO STUDIO   </w:t>
      </w:r>
    </w:p>
    <w:p w14:paraId="40757B38" w14:textId="713B6A6F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strumenti informatici (sintesi vocale, programmi per realizzare grafici o mappe concettuali, programmi di videoscrittura)  </w:t>
      </w:r>
    </w:p>
    <w:p w14:paraId="7604F6C5" w14:textId="4318FD4D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13755" w:rsidRPr="003A4772">
        <w:rPr>
          <w:rFonts w:ascii="Arial" w:hAnsi="Arial" w:cs="Arial"/>
          <w:sz w:val="20"/>
          <w:szCs w:val="20"/>
        </w:rPr>
        <w:t xml:space="preserve">    </w:t>
      </w:r>
      <w:r w:rsidR="00377915" w:rsidRPr="003A4772">
        <w:rPr>
          <w:rFonts w:ascii="Arial" w:hAnsi="Arial" w:cs="Arial"/>
          <w:sz w:val="20"/>
          <w:szCs w:val="20"/>
        </w:rPr>
        <w:t xml:space="preserve">fotocopie adattate  </w:t>
      </w:r>
    </w:p>
    <w:p w14:paraId="377BE531" w14:textId="68C03A32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13755" w:rsidRPr="003A4772">
        <w:rPr>
          <w:rFonts w:ascii="Arial" w:hAnsi="Arial" w:cs="Arial"/>
          <w:sz w:val="20"/>
          <w:szCs w:val="20"/>
        </w:rPr>
        <w:t xml:space="preserve">    </w:t>
      </w:r>
      <w:r w:rsidR="00377915" w:rsidRPr="003A4772">
        <w:rPr>
          <w:rFonts w:ascii="Arial" w:hAnsi="Arial" w:cs="Arial"/>
          <w:sz w:val="20"/>
          <w:szCs w:val="20"/>
        </w:rPr>
        <w:t xml:space="preserve">calcolatrice e/o formulari </w:t>
      </w:r>
    </w:p>
    <w:p w14:paraId="27146BEF" w14:textId="4E91B8FA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materiale audio (CD, file mp3) </w:t>
      </w:r>
    </w:p>
    <w:p w14:paraId="557D6F36" w14:textId="1BD6A762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testi con immagini  </w:t>
      </w:r>
    </w:p>
    <w:p w14:paraId="48205E15" w14:textId="086A1CF8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2C3BF9"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software didattici</w:t>
      </w:r>
    </w:p>
    <w:p w14:paraId="1CC621F3" w14:textId="0092DFCE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>audiolibri e/o libro di testo in formato digitale</w:t>
      </w:r>
    </w:p>
    <w:p w14:paraId="78112457" w14:textId="34A3D47C" w:rsidR="00377915" w:rsidRPr="003A4772" w:rsidRDefault="0082274D" w:rsidP="0082274D">
      <w:pPr>
        <w:pStyle w:val="Nessunaspaziatura"/>
        <w:spacing w:line="276" w:lineRule="auto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altro: ______________________________________________________________       </w:t>
      </w:r>
    </w:p>
    <w:p w14:paraId="44AC1F3B" w14:textId="77777777" w:rsidR="00377915" w:rsidRPr="003A4772" w:rsidRDefault="00377915" w:rsidP="00377915">
      <w:pPr>
        <w:pStyle w:val="Nessunaspaziatura"/>
        <w:rPr>
          <w:rFonts w:ascii="Arial" w:hAnsi="Arial" w:cs="Arial"/>
          <w:sz w:val="20"/>
          <w:szCs w:val="20"/>
        </w:rPr>
      </w:pPr>
    </w:p>
    <w:p w14:paraId="035BE4ED" w14:textId="77777777" w:rsidR="00B6000E" w:rsidRPr="003A4772" w:rsidRDefault="00B6000E" w:rsidP="00377915">
      <w:pPr>
        <w:pStyle w:val="Nessunaspaziatura"/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14:paraId="3AAC93AE" w14:textId="77777777" w:rsidR="00B6000E" w:rsidRPr="003A4772" w:rsidRDefault="00B6000E" w:rsidP="00377915">
      <w:pPr>
        <w:pStyle w:val="Nessunaspaziatura"/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14:paraId="1A36FD91" w14:textId="776A0E1E" w:rsidR="00377915" w:rsidRPr="003A4772" w:rsidRDefault="00377915" w:rsidP="00377915">
      <w:pPr>
        <w:pStyle w:val="Nessunaspaziatura"/>
        <w:spacing w:after="120"/>
        <w:jc w:val="center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t>PATTO CON LA FAMIGLIA</w:t>
      </w:r>
    </w:p>
    <w:p w14:paraId="4AAA6311" w14:textId="77777777" w:rsidR="00377915" w:rsidRPr="003A4772" w:rsidRDefault="00377915" w:rsidP="00377915">
      <w:pPr>
        <w:pStyle w:val="Nessunaspaziatura"/>
        <w:spacing w:after="120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sz w:val="20"/>
          <w:szCs w:val="20"/>
        </w:rPr>
        <w:t xml:space="preserve">La famiglia si impegna a  </w:t>
      </w:r>
    </w:p>
    <w:p w14:paraId="05A75048" w14:textId="1439FDB7" w:rsidR="00377915" w:rsidRPr="003A4772" w:rsidRDefault="0082274D" w:rsidP="00313755">
      <w:pPr>
        <w:pStyle w:val="Nessunaspaziatura"/>
        <w:spacing w:after="60"/>
        <w:ind w:left="426" w:hanging="426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fornire aiuto nella lettura dei testi e delle consegne degli esercizi anche attraverso la realizzazione di mappe e schemi </w:t>
      </w:r>
    </w:p>
    <w:p w14:paraId="7EBF8A1B" w14:textId="001D7B06" w:rsidR="00377915" w:rsidRPr="003A4772" w:rsidRDefault="0082274D" w:rsidP="00313755">
      <w:pPr>
        <w:pStyle w:val="Nessunaspaziatura"/>
        <w:spacing w:after="60"/>
        <w:ind w:left="426" w:hanging="426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guidare l’esposizione verbale </w:t>
      </w:r>
    </w:p>
    <w:p w14:paraId="1522379B" w14:textId="07A38BAE" w:rsidR="00377915" w:rsidRPr="003A4772" w:rsidRDefault="0082274D" w:rsidP="00313755">
      <w:pPr>
        <w:pStyle w:val="Nessunaspaziatura"/>
        <w:spacing w:after="60"/>
        <w:ind w:left="426" w:hanging="426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incoraggiare l’utilizzo degli strumenti compensativi (calcolatrice, formulari, sintesi, mappe, schemi) </w:t>
      </w:r>
    </w:p>
    <w:p w14:paraId="5CBBEA48" w14:textId="1A746E1E" w:rsidR="00377915" w:rsidRPr="003A4772" w:rsidRDefault="0082274D" w:rsidP="00313755">
      <w:pPr>
        <w:pStyle w:val="Nessunaspaziatura"/>
        <w:spacing w:after="60"/>
        <w:ind w:left="426" w:hanging="426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fornire aiuto nella gestione del diario e del materiale scolastico </w:t>
      </w:r>
    </w:p>
    <w:p w14:paraId="3017B61B" w14:textId="1337E184" w:rsidR="00377915" w:rsidRPr="003A4772" w:rsidRDefault="0082274D" w:rsidP="00313755">
      <w:pPr>
        <w:pStyle w:val="Nessunaspaziatura"/>
        <w:spacing w:after="60"/>
        <w:ind w:left="426" w:hanging="426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collaborare nella gestione del calendario delle interrogazioni e verifiche programmate </w:t>
      </w:r>
    </w:p>
    <w:p w14:paraId="18B1FD82" w14:textId="5173CC68" w:rsidR="00377915" w:rsidRPr="003A4772" w:rsidRDefault="0082274D" w:rsidP="00313755">
      <w:pPr>
        <w:pStyle w:val="Nessunaspaziatura"/>
        <w:spacing w:after="60"/>
        <w:ind w:left="426" w:hanging="426"/>
        <w:jc w:val="both"/>
        <w:rPr>
          <w:rFonts w:ascii="Arial" w:hAnsi="Arial" w:cs="Arial"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sym w:font="Arial" w:char="F084"/>
      </w:r>
      <w:r w:rsidRPr="003A477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377915" w:rsidRPr="003A4772">
        <w:rPr>
          <w:rFonts w:ascii="Arial" w:hAnsi="Arial" w:cs="Arial"/>
          <w:sz w:val="20"/>
          <w:szCs w:val="20"/>
        </w:rPr>
        <w:t xml:space="preserve">conservare sempre un atteggiamento collaborativo </w:t>
      </w:r>
    </w:p>
    <w:p w14:paraId="4A970D2D" w14:textId="77777777" w:rsidR="00377915" w:rsidRPr="003A4772" w:rsidRDefault="00377915" w:rsidP="00377915">
      <w:pPr>
        <w:pStyle w:val="Nessunaspaziatura"/>
        <w:rPr>
          <w:rFonts w:ascii="Arial" w:hAnsi="Arial" w:cs="Arial"/>
          <w:sz w:val="20"/>
          <w:szCs w:val="20"/>
        </w:rPr>
      </w:pPr>
      <w:r w:rsidRPr="003A4772">
        <w:rPr>
          <w:rFonts w:ascii="Arial" w:eastAsia="Arial" w:hAnsi="Arial" w:cs="Arial"/>
          <w:sz w:val="20"/>
          <w:szCs w:val="20"/>
        </w:rPr>
        <w:t xml:space="preserve">                  </w:t>
      </w:r>
    </w:p>
    <w:p w14:paraId="2C44F8C4" w14:textId="77777777" w:rsidR="00B6000E" w:rsidRPr="003A4772" w:rsidRDefault="00B6000E">
      <w:pPr>
        <w:suppressAutoHyphens w:val="0"/>
        <w:rPr>
          <w:rFonts w:ascii="Arial" w:hAnsi="Arial" w:cs="Arial"/>
          <w:b/>
          <w:sz w:val="20"/>
          <w:szCs w:val="20"/>
        </w:rPr>
      </w:pPr>
      <w:r w:rsidRPr="003A4772">
        <w:rPr>
          <w:rFonts w:ascii="Arial" w:hAnsi="Arial" w:cs="Arial"/>
          <w:b/>
          <w:sz w:val="20"/>
          <w:szCs w:val="20"/>
        </w:rPr>
        <w:br w:type="page"/>
      </w:r>
    </w:p>
    <w:p w14:paraId="447C7E0D" w14:textId="77777777" w:rsidR="00AE2C76" w:rsidRDefault="00AE2C76" w:rsidP="00AE2C76">
      <w:pPr>
        <w:pStyle w:val="Intestazione"/>
        <w:jc w:val="center"/>
      </w:pPr>
      <w:bookmarkStart w:id="1" w:name="_Hlk116812957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0E348A" wp14:editId="7A0281B3">
                <wp:simplePos x="0" y="0"/>
                <wp:positionH relativeFrom="column">
                  <wp:posOffset>1628280</wp:posOffset>
                </wp:positionH>
                <wp:positionV relativeFrom="paragraph">
                  <wp:posOffset>-47520</wp:posOffset>
                </wp:positionV>
                <wp:extent cx="2553840" cy="207000"/>
                <wp:effectExtent l="0" t="0" r="0" b="2550"/>
                <wp:wrapNone/>
                <wp:docPr id="1557707255" name="Cornice di testo 'Minister...'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3840" cy="20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1DC1E20" w14:textId="77777777" w:rsidR="00AE2C76" w:rsidRDefault="00AE2C76" w:rsidP="00AE2C76">
                            <w:pPr>
                              <w:jc w:val="center"/>
                            </w:pPr>
                            <w:r>
                              <w:rPr>
                                <w:rFonts w:ascii="Liberation Sans" w:hAnsi="Liberation Sans"/>
                                <w:b/>
                                <w:bCs/>
                                <w:i/>
                                <w:iCs/>
                                <w:color w:val="666666"/>
                                <w:sz w:val="16"/>
                                <w:szCs w:val="16"/>
                                <w:shd w:val="clear" w:color="auto" w:fill="FFFFFF"/>
                              </w:rPr>
                              <w:t>Ministero dell'Istruzione e del Merito</w:t>
                            </w:r>
                          </w:p>
                        </w:txbxContent>
                      </wps:txbx>
                      <wps:bodyPr wrap="square" lIns="90000" tIns="45000" rIns="90000" bIns="45000" anchor="t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E348A" id="_x0000_s1027" type="#_x0000_t202" style="position:absolute;left:0;text-align:left;margin-left:128.2pt;margin-top:-3.75pt;width:201.1pt;height:16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" filled="f" stroked="f">
                <v:textbox inset="2.5mm,1.25mm,2.5mm,1.25mm">
                  <w:txbxContent>
                    <w:p w14:paraId="11DC1E20" w14:textId="77777777" w:rsidR="00AE2C76" w:rsidRDefault="00AE2C76" w:rsidP="00AE2C76">
                      <w:pPr>
                        <w:jc w:val="center"/>
                      </w:pPr>
                      <w:r>
                        <w:rPr>
                          <w:rFonts w:ascii="Liberation Sans" w:hAnsi="Liberation Sans"/>
                          <w:b/>
                          <w:bCs/>
                          <w:i/>
                          <w:iCs/>
                          <w:color w:val="666666"/>
                          <w:sz w:val="16"/>
                          <w:szCs w:val="16"/>
                          <w:shd w:val="clear" w:color="auto" w:fill="FFFFFF"/>
                        </w:rPr>
                        <w:t>Ministero dell'Istruzione e del Merito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D369BA0" wp14:editId="42FD1CAC">
            <wp:extent cx="4646880" cy="733320"/>
            <wp:effectExtent l="0" t="0" r="1320" b="0"/>
            <wp:docPr id="1290705913" name="Immagin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6880" cy="7333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6FC9D0C" w14:textId="77777777" w:rsidR="00AE2C76" w:rsidRDefault="00AE2C76" w:rsidP="00AE2C76">
      <w:pPr>
        <w:pStyle w:val="Standard"/>
        <w:spacing w:after="31"/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Sede legale: Via delle Fiascaie, 12 - 50053, Empoli (FI)</w:t>
      </w:r>
      <w:r>
        <w:rPr>
          <w:rFonts w:ascii="Arial" w:hAnsi="Arial"/>
          <w:sz w:val="18"/>
          <w:szCs w:val="18"/>
        </w:rPr>
        <w:br/>
        <w:t>C.F. / P.IVA 91048780489 - Cod. Univoco A6TBAE - Telefono (+39) 0571757400</w:t>
      </w:r>
    </w:p>
    <w:p w14:paraId="5421DDE1" w14:textId="63178C5A" w:rsidR="00AE2C76" w:rsidRPr="00AE2C76" w:rsidRDefault="00AE2C76" w:rsidP="00AE2C76">
      <w:pPr>
        <w:pStyle w:val="Pidipagina"/>
        <w:spacing w:after="31"/>
        <w:jc w:val="center"/>
      </w:pPr>
      <w:r w:rsidRPr="00AE2C76">
        <w:rPr>
          <w:rFonts w:ascii="Arial" w:hAnsi="Arial"/>
          <w:sz w:val="18"/>
          <w:szCs w:val="18"/>
        </w:rPr>
        <w:t xml:space="preserve">sito web: </w:t>
      </w:r>
      <w:hyperlink r:id="rId12" w:history="1">
        <w:r w:rsidRPr="00AE2C76">
          <w:rPr>
            <w:rFonts w:ascii="Arial" w:hAnsi="Arial"/>
            <w:sz w:val="18"/>
            <w:szCs w:val="18"/>
          </w:rPr>
          <w:t>www.istitutocomprensivoempoliovest.edu.it</w:t>
        </w:r>
      </w:hyperlink>
    </w:p>
    <w:p w14:paraId="3E0F9293" w14:textId="77777777" w:rsidR="00AE2C76" w:rsidRDefault="00AE2C76" w:rsidP="00AE2C76">
      <w:pPr>
        <w:pStyle w:val="Nessunaspaziatura"/>
        <w:jc w:val="center"/>
      </w:pPr>
      <w:r w:rsidRPr="00AE2C76">
        <w:rPr>
          <w:rFonts w:ascii="Arial" w:hAnsi="Arial"/>
          <w:b/>
          <w:bCs/>
          <w:i/>
          <w:iCs/>
          <w:color w:val="666666"/>
          <w:sz w:val="14"/>
          <w:szCs w:val="14"/>
          <w:lang w:eastAsia="it-IT"/>
        </w:rPr>
        <w:t xml:space="preserve">PEC: </w:t>
      </w:r>
      <w:hyperlink r:id="rId13" w:history="1">
        <w:r w:rsidRPr="00AE2C76">
          <w:rPr>
            <w:rStyle w:val="Internetlink"/>
            <w:rFonts w:ascii="Arial" w:hAnsi="Arial"/>
            <w:b/>
            <w:bCs/>
            <w:i/>
            <w:iCs/>
            <w:sz w:val="14"/>
            <w:szCs w:val="14"/>
            <w:lang w:eastAsia="it-IT"/>
          </w:rPr>
          <w:t>FIIC876002@pec.istruzione.it</w:t>
        </w:r>
      </w:hyperlink>
      <w:r w:rsidRPr="00AE2C76">
        <w:rPr>
          <w:rStyle w:val="Internetlink"/>
          <w:rFonts w:ascii="Arial" w:hAnsi="Arial"/>
          <w:b/>
          <w:bCs/>
          <w:i/>
          <w:iCs/>
          <w:color w:val="auto"/>
          <w:sz w:val="14"/>
          <w:szCs w:val="14"/>
          <w:u w:val="none"/>
          <w:lang w:eastAsia="it-IT"/>
        </w:rPr>
        <w:t xml:space="preserve"> </w:t>
      </w:r>
      <w:r w:rsidRPr="00AE2C76">
        <w:rPr>
          <w:rFonts w:ascii="Arial" w:hAnsi="Arial"/>
          <w:b/>
          <w:bCs/>
          <w:i/>
          <w:iCs/>
          <w:color w:val="666666"/>
          <w:sz w:val="14"/>
          <w:szCs w:val="14"/>
          <w:lang w:eastAsia="it-IT"/>
        </w:rPr>
        <w:t xml:space="preserve">   PEO: </w:t>
      </w:r>
      <w:hyperlink r:id="rId14" w:history="1">
        <w:r w:rsidRPr="00AE2C76">
          <w:rPr>
            <w:rStyle w:val="Internetlink"/>
            <w:rFonts w:ascii="Arial" w:hAnsi="Arial"/>
            <w:b/>
            <w:bCs/>
            <w:i/>
            <w:iCs/>
            <w:sz w:val="14"/>
            <w:szCs w:val="14"/>
            <w:lang w:eastAsia="it-IT"/>
          </w:rPr>
          <w:t>FIIC876002@istruzione.it</w:t>
        </w:r>
      </w:hyperlink>
    </w:p>
    <w:p w14:paraId="4CC0DFF6" w14:textId="77777777" w:rsidR="00AE2C76" w:rsidRDefault="00AE2C76" w:rsidP="00AE2C76">
      <w:pPr>
        <w:pStyle w:val="Nessunaspaziatura"/>
        <w:jc w:val="center"/>
      </w:pPr>
    </w:p>
    <w:p w14:paraId="215EF6D6" w14:textId="7676F5CE" w:rsidR="00377915" w:rsidRPr="003A4772" w:rsidRDefault="00377915" w:rsidP="00AE2C76">
      <w:pPr>
        <w:pStyle w:val="Nessunaspaziatura"/>
        <w:jc w:val="center"/>
        <w:rPr>
          <w:rFonts w:ascii="Arial" w:hAnsi="Arial" w:cs="Arial"/>
          <w:sz w:val="24"/>
          <w:szCs w:val="24"/>
        </w:rPr>
      </w:pPr>
      <w:r w:rsidRPr="003A4772">
        <w:rPr>
          <w:rFonts w:ascii="Arial" w:hAnsi="Arial" w:cs="Arial"/>
          <w:b/>
          <w:sz w:val="24"/>
          <w:szCs w:val="24"/>
        </w:rPr>
        <w:t>IL PRESENTE PERCORSO EDUCATIVO PERSONALIZZATO</w:t>
      </w:r>
      <w:r w:rsidR="0082274D" w:rsidRPr="003A4772">
        <w:rPr>
          <w:rFonts w:ascii="Arial" w:hAnsi="Arial" w:cs="Arial"/>
          <w:b/>
          <w:sz w:val="24"/>
          <w:szCs w:val="24"/>
        </w:rPr>
        <w:t xml:space="preserve"> </w:t>
      </w:r>
      <w:r w:rsidR="0082274D">
        <w:rPr>
          <w:rFonts w:ascii="Arial" w:hAnsi="Arial" w:cs="Arial"/>
          <w:b/>
          <w:sz w:val="24"/>
          <w:szCs w:val="24"/>
        </w:rPr>
        <w:t>È</w:t>
      </w:r>
      <w:r w:rsidR="0082274D" w:rsidRPr="003A4772">
        <w:rPr>
          <w:rFonts w:ascii="Arial" w:hAnsi="Arial" w:cs="Arial"/>
          <w:b/>
          <w:sz w:val="24"/>
          <w:szCs w:val="24"/>
        </w:rPr>
        <w:t xml:space="preserve"> </w:t>
      </w:r>
      <w:r w:rsidRPr="003A4772">
        <w:rPr>
          <w:rFonts w:ascii="Arial" w:hAnsi="Arial" w:cs="Arial"/>
          <w:b/>
          <w:sz w:val="24"/>
          <w:szCs w:val="24"/>
        </w:rPr>
        <w:t>STATO CONCORDATO E REDATTO DA</w:t>
      </w:r>
    </w:p>
    <w:p w14:paraId="5330393F" w14:textId="77777777" w:rsidR="00377915" w:rsidRPr="003A4772" w:rsidRDefault="00377915" w:rsidP="00377915">
      <w:pPr>
        <w:pStyle w:val="Nessunaspaziatura"/>
        <w:jc w:val="both"/>
        <w:rPr>
          <w:rFonts w:ascii="Arial" w:hAnsi="Arial" w:cs="Arial"/>
          <w:sz w:val="24"/>
          <w:szCs w:val="24"/>
        </w:rPr>
      </w:pPr>
    </w:p>
    <w:p w14:paraId="53811BC0" w14:textId="1E5CD196" w:rsidR="00377915" w:rsidRPr="003A4772" w:rsidRDefault="00377915" w:rsidP="00AE2C76">
      <w:pPr>
        <w:spacing w:before="120" w:after="120"/>
        <w:rPr>
          <w:rFonts w:ascii="Arial" w:hAnsi="Arial" w:cs="Arial"/>
          <w:i/>
          <w:sz w:val="20"/>
          <w:szCs w:val="20"/>
        </w:rPr>
      </w:pPr>
      <w:r w:rsidRPr="003A4772">
        <w:rPr>
          <w:rFonts w:ascii="Arial" w:hAnsi="Arial" w:cs="Arial"/>
          <w:sz w:val="28"/>
          <w:szCs w:val="28"/>
        </w:rPr>
        <w:t>I Docenti del Consiglio di classe:</w:t>
      </w:r>
    </w:p>
    <w:tbl>
      <w:tblPr>
        <w:tblStyle w:val="Grigliatabella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709"/>
        <w:gridCol w:w="4285"/>
      </w:tblGrid>
      <w:tr w:rsidR="00B6000E" w:rsidRPr="003A4772" w14:paraId="27EA1AAD" w14:textId="77777777" w:rsidTr="00B6000E">
        <w:tc>
          <w:tcPr>
            <w:tcW w:w="5211" w:type="dxa"/>
            <w:vAlign w:val="bottom"/>
          </w:tcPr>
          <w:p w14:paraId="6557EF9C" w14:textId="11908289" w:rsidR="00B6000E" w:rsidRPr="003A4772" w:rsidRDefault="0082274D" w:rsidP="00B600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                   </w:t>
            </w:r>
            <w:r w:rsidR="00B6000E" w:rsidRPr="003A4772">
              <w:rPr>
                <w:rFonts w:ascii="Arial" w:hAnsi="Arial" w:cs="Arial"/>
                <w:i/>
                <w:sz w:val="20"/>
                <w:szCs w:val="20"/>
              </w:rPr>
              <w:t>Cognome e nome</w:t>
            </w:r>
          </w:p>
        </w:tc>
        <w:tc>
          <w:tcPr>
            <w:tcW w:w="709" w:type="dxa"/>
            <w:vAlign w:val="bottom"/>
          </w:tcPr>
          <w:p w14:paraId="7DB888C1" w14:textId="77777777" w:rsidR="00B6000E" w:rsidRPr="003A4772" w:rsidRDefault="00B6000E" w:rsidP="00B6000E">
            <w:pPr>
              <w:ind w:right="90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left w:val="nil"/>
            </w:tcBorders>
            <w:vAlign w:val="bottom"/>
          </w:tcPr>
          <w:p w14:paraId="799017B3" w14:textId="6F28F20F" w:rsidR="00B6000E" w:rsidRPr="003A4772" w:rsidRDefault="00B6000E" w:rsidP="00B6000E">
            <w:pPr>
              <w:ind w:right="907"/>
              <w:jc w:val="center"/>
              <w:rPr>
                <w:rFonts w:ascii="Arial" w:hAnsi="Arial" w:cs="Arial"/>
              </w:rPr>
            </w:pPr>
            <w:r w:rsidRPr="003A4772">
              <w:rPr>
                <w:rFonts w:ascii="Arial" w:hAnsi="Arial" w:cs="Arial"/>
                <w:i/>
                <w:sz w:val="20"/>
                <w:szCs w:val="20"/>
              </w:rPr>
              <w:t>Firma</w:t>
            </w:r>
          </w:p>
        </w:tc>
      </w:tr>
      <w:tr w:rsidR="00B6000E" w:rsidRPr="003A4772" w14:paraId="703E499C" w14:textId="77777777" w:rsidTr="00B6000E">
        <w:trPr>
          <w:trHeight w:val="454"/>
        </w:trPr>
        <w:tc>
          <w:tcPr>
            <w:tcW w:w="5211" w:type="dxa"/>
            <w:tcBorders>
              <w:bottom w:val="single" w:sz="4" w:space="0" w:color="auto"/>
            </w:tcBorders>
            <w:vAlign w:val="bottom"/>
          </w:tcPr>
          <w:p w14:paraId="5B0E2102" w14:textId="404E9C3C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18"/>
                <w:szCs w:val="18"/>
              </w:rPr>
            </w:pPr>
            <w:r w:rsidRPr="003A4772">
              <w:rPr>
                <w:rFonts w:ascii="Arial" w:hAnsi="Arial" w:cs="Arial"/>
                <w:sz w:val="18"/>
                <w:szCs w:val="18"/>
              </w:rPr>
              <w:t>Italiano</w:t>
            </w:r>
            <w:r w:rsidR="00313755" w:rsidRPr="003A4772">
              <w:rPr>
                <w:rFonts w:ascii="Arial" w:hAnsi="Arial" w:cs="Arial"/>
                <w:sz w:val="18"/>
                <w:szCs w:val="18"/>
              </w:rPr>
              <w:tab/>
            </w:r>
            <w:r w:rsidR="00313755" w:rsidRPr="003A4772">
              <w:rPr>
                <w:rFonts w:ascii="Arial" w:hAnsi="Arial" w:cs="Arial"/>
                <w:sz w:val="18"/>
                <w:szCs w:val="18"/>
              </w:rPr>
              <w:tab/>
            </w:r>
            <w:r w:rsidR="00313755" w:rsidRPr="003A477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709" w:type="dxa"/>
            <w:vAlign w:val="bottom"/>
          </w:tcPr>
          <w:p w14:paraId="1B30C9FD" w14:textId="7777777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bottom w:val="single" w:sz="4" w:space="0" w:color="auto"/>
            </w:tcBorders>
            <w:vAlign w:val="bottom"/>
          </w:tcPr>
          <w:p w14:paraId="4815327A" w14:textId="2B634A94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313755" w:rsidRPr="003A4772" w14:paraId="676B6712" w14:textId="77777777" w:rsidTr="006D0A7E">
        <w:trPr>
          <w:trHeight w:val="45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046FB5" w14:textId="22CC7A92" w:rsidR="00313755" w:rsidRPr="003A4772" w:rsidRDefault="00313755" w:rsidP="006D0A7E">
            <w:pPr>
              <w:suppressAutoHyphens w:val="0"/>
              <w:rPr>
                <w:rFonts w:ascii="Arial" w:hAnsi="Arial" w:cs="Arial"/>
                <w:i/>
                <w:sz w:val="18"/>
                <w:szCs w:val="18"/>
              </w:rPr>
            </w:pPr>
            <w:r w:rsidRPr="003A4772">
              <w:rPr>
                <w:rFonts w:ascii="Arial" w:hAnsi="Arial" w:cs="Arial"/>
                <w:sz w:val="18"/>
                <w:szCs w:val="18"/>
              </w:rPr>
              <w:t>Storia</w:t>
            </w:r>
            <w:r w:rsidRPr="003A4772">
              <w:rPr>
                <w:rFonts w:ascii="Arial" w:hAnsi="Arial" w:cs="Arial"/>
                <w:sz w:val="18"/>
                <w:szCs w:val="18"/>
              </w:rPr>
              <w:tab/>
            </w:r>
            <w:r w:rsidRPr="003A4772">
              <w:rPr>
                <w:rFonts w:ascii="Arial" w:hAnsi="Arial" w:cs="Arial"/>
                <w:sz w:val="18"/>
                <w:szCs w:val="18"/>
              </w:rPr>
              <w:tab/>
            </w:r>
            <w:r w:rsidRPr="003A477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709" w:type="dxa"/>
            <w:vAlign w:val="bottom"/>
          </w:tcPr>
          <w:p w14:paraId="613E4686" w14:textId="77777777" w:rsidR="00313755" w:rsidRPr="003A4772" w:rsidRDefault="00313755" w:rsidP="006D0A7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245F5E" w14:textId="77777777" w:rsidR="00313755" w:rsidRPr="003A4772" w:rsidRDefault="00313755" w:rsidP="006D0A7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313755" w:rsidRPr="003A4772" w14:paraId="428B3694" w14:textId="77777777" w:rsidTr="006D0A7E">
        <w:trPr>
          <w:trHeight w:val="45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5E1A26" w14:textId="1987058A" w:rsidR="00313755" w:rsidRPr="003A4772" w:rsidRDefault="00313755" w:rsidP="006D0A7E">
            <w:pPr>
              <w:suppressAutoHyphens w:val="0"/>
              <w:rPr>
                <w:rFonts w:ascii="Arial" w:hAnsi="Arial" w:cs="Arial"/>
                <w:i/>
                <w:sz w:val="18"/>
                <w:szCs w:val="18"/>
              </w:rPr>
            </w:pPr>
            <w:r w:rsidRPr="003A4772">
              <w:rPr>
                <w:rFonts w:ascii="Arial" w:hAnsi="Arial" w:cs="Arial"/>
                <w:sz w:val="18"/>
                <w:szCs w:val="18"/>
              </w:rPr>
              <w:t>Geografia</w:t>
            </w:r>
            <w:r w:rsidRPr="003A4772">
              <w:rPr>
                <w:rFonts w:ascii="Arial" w:hAnsi="Arial" w:cs="Arial"/>
                <w:sz w:val="18"/>
                <w:szCs w:val="18"/>
              </w:rPr>
              <w:tab/>
            </w:r>
            <w:r w:rsidRPr="003A477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709" w:type="dxa"/>
            <w:vAlign w:val="bottom"/>
          </w:tcPr>
          <w:p w14:paraId="1B1DD9E8" w14:textId="77777777" w:rsidR="00313755" w:rsidRPr="003A4772" w:rsidRDefault="00313755" w:rsidP="006D0A7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3D524D" w14:textId="77777777" w:rsidR="00313755" w:rsidRPr="003A4772" w:rsidRDefault="00313755" w:rsidP="006D0A7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313755" w:rsidRPr="003A4772" w14:paraId="67AD686A" w14:textId="77777777" w:rsidTr="004E302A">
        <w:trPr>
          <w:trHeight w:val="45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6FA815" w14:textId="6FEC7FE2" w:rsidR="00313755" w:rsidRPr="003A4772" w:rsidRDefault="00313755" w:rsidP="004E302A">
            <w:pPr>
              <w:suppressAutoHyphens w:val="0"/>
              <w:rPr>
                <w:rFonts w:ascii="Arial" w:hAnsi="Arial" w:cs="Arial"/>
                <w:i/>
                <w:sz w:val="18"/>
                <w:szCs w:val="18"/>
              </w:rPr>
            </w:pPr>
            <w:r w:rsidRPr="003A4772">
              <w:rPr>
                <w:rFonts w:ascii="Arial" w:hAnsi="Arial" w:cs="Arial"/>
                <w:sz w:val="18"/>
                <w:szCs w:val="18"/>
              </w:rPr>
              <w:t>Matematica</w:t>
            </w:r>
            <w:r w:rsidRPr="003A4772">
              <w:rPr>
                <w:rFonts w:ascii="Arial" w:hAnsi="Arial" w:cs="Arial"/>
                <w:sz w:val="18"/>
                <w:szCs w:val="18"/>
              </w:rPr>
              <w:tab/>
            </w:r>
            <w:r w:rsidRPr="003A477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709" w:type="dxa"/>
            <w:vAlign w:val="bottom"/>
          </w:tcPr>
          <w:p w14:paraId="14901E8C" w14:textId="77777777" w:rsidR="00313755" w:rsidRPr="003A4772" w:rsidRDefault="00313755" w:rsidP="004E302A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F0B06E" w14:textId="77777777" w:rsidR="00313755" w:rsidRPr="003A4772" w:rsidRDefault="00313755" w:rsidP="004E302A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313755" w:rsidRPr="003A4772" w14:paraId="4D90D9BE" w14:textId="77777777" w:rsidTr="004E302A">
        <w:trPr>
          <w:trHeight w:val="45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8B9F7A" w14:textId="5EF2F131" w:rsidR="00313755" w:rsidRPr="003A4772" w:rsidRDefault="00313755" w:rsidP="004E302A">
            <w:pPr>
              <w:suppressAutoHyphens w:val="0"/>
              <w:rPr>
                <w:rFonts w:ascii="Arial" w:hAnsi="Arial" w:cs="Arial"/>
                <w:i/>
                <w:sz w:val="18"/>
                <w:szCs w:val="18"/>
              </w:rPr>
            </w:pPr>
            <w:r w:rsidRPr="003A4772">
              <w:rPr>
                <w:rFonts w:ascii="Arial" w:hAnsi="Arial" w:cs="Arial"/>
                <w:sz w:val="18"/>
                <w:szCs w:val="18"/>
              </w:rPr>
              <w:t>Scienze</w:t>
            </w:r>
            <w:r w:rsidRPr="003A4772">
              <w:rPr>
                <w:rFonts w:ascii="Arial" w:hAnsi="Arial" w:cs="Arial"/>
                <w:sz w:val="18"/>
                <w:szCs w:val="18"/>
              </w:rPr>
              <w:tab/>
            </w:r>
            <w:r w:rsidRPr="003A4772">
              <w:rPr>
                <w:rFonts w:ascii="Arial" w:hAnsi="Arial" w:cs="Arial"/>
                <w:sz w:val="18"/>
                <w:szCs w:val="18"/>
              </w:rPr>
              <w:tab/>
            </w:r>
            <w:r w:rsidRPr="003A477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709" w:type="dxa"/>
            <w:vAlign w:val="bottom"/>
          </w:tcPr>
          <w:p w14:paraId="4171AD30" w14:textId="77777777" w:rsidR="00313755" w:rsidRPr="003A4772" w:rsidRDefault="00313755" w:rsidP="004E302A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0DE82D" w14:textId="77777777" w:rsidR="00313755" w:rsidRPr="003A4772" w:rsidRDefault="00313755" w:rsidP="004E302A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6000E" w:rsidRPr="003A4772" w14:paraId="748D1981" w14:textId="77777777" w:rsidTr="00B6000E">
        <w:trPr>
          <w:trHeight w:val="45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9AD6F7" w14:textId="291BDAD1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18"/>
                <w:szCs w:val="18"/>
              </w:rPr>
            </w:pPr>
            <w:r w:rsidRPr="003A4772">
              <w:rPr>
                <w:rFonts w:ascii="Arial" w:hAnsi="Arial" w:cs="Arial"/>
                <w:sz w:val="18"/>
                <w:szCs w:val="18"/>
              </w:rPr>
              <w:t>Lingua Inglese</w:t>
            </w:r>
            <w:r w:rsidR="00313755" w:rsidRPr="003A4772">
              <w:rPr>
                <w:rFonts w:ascii="Arial" w:hAnsi="Arial" w:cs="Arial"/>
                <w:sz w:val="18"/>
                <w:szCs w:val="18"/>
              </w:rPr>
              <w:tab/>
            </w:r>
            <w:r w:rsidR="00313755" w:rsidRPr="003A477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709" w:type="dxa"/>
            <w:vAlign w:val="bottom"/>
          </w:tcPr>
          <w:p w14:paraId="5545D8B6" w14:textId="7777777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358DC8" w14:textId="39C1A78F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6000E" w:rsidRPr="003A4772" w14:paraId="00E4F6A7" w14:textId="77777777" w:rsidTr="00B6000E">
        <w:trPr>
          <w:trHeight w:val="45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1860C6" w14:textId="743B1639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18"/>
                <w:szCs w:val="18"/>
              </w:rPr>
            </w:pPr>
            <w:r w:rsidRPr="003A4772">
              <w:rPr>
                <w:rFonts w:ascii="Arial" w:hAnsi="Arial" w:cs="Arial"/>
                <w:sz w:val="18"/>
                <w:szCs w:val="18"/>
              </w:rPr>
              <w:t>2^ Lingua</w:t>
            </w:r>
            <w:r w:rsidR="00313755" w:rsidRPr="003A4772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82274D"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  <w:r w:rsidR="00313755" w:rsidRPr="003A4772">
              <w:rPr>
                <w:rFonts w:ascii="Arial" w:hAnsi="Arial" w:cs="Arial"/>
                <w:sz w:val="18"/>
                <w:szCs w:val="18"/>
              </w:rPr>
              <w:t>)</w:t>
            </w:r>
            <w:r w:rsidR="00313755" w:rsidRPr="003A477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709" w:type="dxa"/>
            <w:vAlign w:val="bottom"/>
          </w:tcPr>
          <w:p w14:paraId="1CFD5D87" w14:textId="7777777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456FF6" w14:textId="7397AE0F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6000E" w:rsidRPr="003A4772" w14:paraId="1447E46D" w14:textId="77777777" w:rsidTr="00B6000E">
        <w:trPr>
          <w:trHeight w:val="45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37F58C" w14:textId="19D08012" w:rsidR="00B6000E" w:rsidRPr="003A4772" w:rsidRDefault="00B6000E" w:rsidP="00B6000E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  <w:r w:rsidRPr="003A4772">
              <w:rPr>
                <w:rFonts w:ascii="Arial" w:hAnsi="Arial" w:cs="Arial"/>
                <w:sz w:val="18"/>
                <w:szCs w:val="18"/>
              </w:rPr>
              <w:t>Tecnologia</w:t>
            </w:r>
            <w:r w:rsidR="00313755" w:rsidRPr="003A4772">
              <w:rPr>
                <w:rFonts w:ascii="Arial" w:hAnsi="Arial" w:cs="Arial"/>
                <w:sz w:val="18"/>
                <w:szCs w:val="18"/>
              </w:rPr>
              <w:tab/>
            </w:r>
            <w:r w:rsidR="00313755" w:rsidRPr="003A477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709" w:type="dxa"/>
            <w:vAlign w:val="bottom"/>
          </w:tcPr>
          <w:p w14:paraId="79806FA4" w14:textId="7777777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D3B15C" w14:textId="595052AC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6000E" w:rsidRPr="003A4772" w14:paraId="185AED35" w14:textId="77777777" w:rsidTr="00B6000E">
        <w:trPr>
          <w:trHeight w:val="45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745883" w14:textId="6ECDF3A6" w:rsidR="00B6000E" w:rsidRPr="003A4772" w:rsidRDefault="00B6000E" w:rsidP="00B6000E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  <w:r w:rsidRPr="003A4772">
              <w:rPr>
                <w:rFonts w:ascii="Arial" w:hAnsi="Arial" w:cs="Arial"/>
                <w:sz w:val="18"/>
                <w:szCs w:val="18"/>
              </w:rPr>
              <w:t>Musica</w:t>
            </w:r>
            <w:r w:rsidR="00313755" w:rsidRPr="003A4772">
              <w:rPr>
                <w:rFonts w:ascii="Arial" w:hAnsi="Arial" w:cs="Arial"/>
                <w:sz w:val="18"/>
                <w:szCs w:val="18"/>
              </w:rPr>
              <w:tab/>
            </w:r>
            <w:r w:rsidR="00313755" w:rsidRPr="003A4772">
              <w:rPr>
                <w:rFonts w:ascii="Arial" w:hAnsi="Arial" w:cs="Arial"/>
                <w:sz w:val="18"/>
                <w:szCs w:val="18"/>
              </w:rPr>
              <w:tab/>
            </w:r>
            <w:r w:rsidR="00313755" w:rsidRPr="003A477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709" w:type="dxa"/>
            <w:vAlign w:val="bottom"/>
          </w:tcPr>
          <w:p w14:paraId="129BAD5B" w14:textId="7777777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746530" w14:textId="4F47DAA4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6000E" w:rsidRPr="003A4772" w14:paraId="700D66F1" w14:textId="77777777" w:rsidTr="00B6000E">
        <w:trPr>
          <w:trHeight w:val="45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065120" w14:textId="6E092196" w:rsidR="00B6000E" w:rsidRPr="003A4772" w:rsidRDefault="00B6000E" w:rsidP="00B6000E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  <w:r w:rsidRPr="003A4772">
              <w:rPr>
                <w:rFonts w:ascii="Arial" w:hAnsi="Arial" w:cs="Arial"/>
                <w:sz w:val="18"/>
                <w:szCs w:val="18"/>
              </w:rPr>
              <w:t>Arte e Immagine</w:t>
            </w:r>
            <w:r w:rsidR="00313755" w:rsidRPr="003A4772">
              <w:rPr>
                <w:rFonts w:ascii="Arial" w:hAnsi="Arial" w:cs="Arial"/>
                <w:sz w:val="18"/>
                <w:szCs w:val="18"/>
              </w:rPr>
              <w:tab/>
            </w:r>
            <w:r w:rsidR="00313755" w:rsidRPr="003A477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709" w:type="dxa"/>
            <w:vAlign w:val="bottom"/>
          </w:tcPr>
          <w:p w14:paraId="7DB4A68C" w14:textId="7777777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630D99" w14:textId="7956457C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6000E" w:rsidRPr="003B5179" w14:paraId="0902FCC5" w14:textId="77777777" w:rsidTr="00B6000E">
        <w:trPr>
          <w:trHeight w:val="45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87C70B" w14:textId="6F5A621D" w:rsidR="00B6000E" w:rsidRPr="003A4772" w:rsidRDefault="00B6000E" w:rsidP="00B6000E">
            <w:pPr>
              <w:suppressAutoHyphens w:val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A4772">
              <w:rPr>
                <w:rFonts w:ascii="Arial" w:hAnsi="Arial" w:cs="Arial"/>
                <w:sz w:val="18"/>
                <w:szCs w:val="18"/>
                <w:lang w:val="en-GB"/>
              </w:rPr>
              <w:t>Scienze Motorie</w:t>
            </w:r>
            <w:r w:rsidR="00313755" w:rsidRPr="003A4772">
              <w:rPr>
                <w:rFonts w:ascii="Arial" w:hAnsi="Arial" w:cs="Arial"/>
                <w:sz w:val="18"/>
                <w:szCs w:val="18"/>
                <w:lang w:val="en-GB"/>
              </w:rPr>
              <w:tab/>
            </w:r>
            <w:r w:rsidR="00313755" w:rsidRPr="003A4772">
              <w:rPr>
                <w:rFonts w:ascii="Arial" w:hAnsi="Arial" w:cs="Arial"/>
                <w:sz w:val="18"/>
                <w:szCs w:val="18"/>
                <w:lang w:val="en-GB"/>
              </w:rPr>
              <w:tab/>
            </w:r>
          </w:p>
        </w:tc>
        <w:tc>
          <w:tcPr>
            <w:tcW w:w="709" w:type="dxa"/>
            <w:vAlign w:val="bottom"/>
          </w:tcPr>
          <w:p w14:paraId="6A44DCA1" w14:textId="7777777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</w:p>
        </w:tc>
        <w:tc>
          <w:tcPr>
            <w:tcW w:w="4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EBAAC4" w14:textId="1666367B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</w:p>
        </w:tc>
      </w:tr>
      <w:tr w:rsidR="00B6000E" w:rsidRPr="003A4772" w14:paraId="1BDEA743" w14:textId="77777777" w:rsidTr="00B6000E">
        <w:trPr>
          <w:trHeight w:val="45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E10885" w14:textId="7972DEA7" w:rsidR="00B6000E" w:rsidRPr="003A4772" w:rsidRDefault="00B6000E" w:rsidP="00B6000E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  <w:r w:rsidRPr="003A4772">
              <w:rPr>
                <w:rFonts w:ascii="Arial" w:hAnsi="Arial" w:cs="Arial"/>
                <w:sz w:val="18"/>
                <w:szCs w:val="18"/>
              </w:rPr>
              <w:t xml:space="preserve">IRC </w:t>
            </w:r>
            <w:r w:rsidR="00BB4754" w:rsidRPr="003A4772">
              <w:rPr>
                <w:rFonts w:ascii="Arial" w:hAnsi="Arial" w:cs="Arial"/>
                <w:sz w:val="18"/>
                <w:szCs w:val="18"/>
              </w:rPr>
              <w:tab/>
            </w:r>
            <w:r w:rsidR="00BB4754" w:rsidRPr="003A4772">
              <w:rPr>
                <w:rFonts w:ascii="Arial" w:hAnsi="Arial" w:cs="Arial"/>
                <w:sz w:val="18"/>
                <w:szCs w:val="18"/>
              </w:rPr>
              <w:tab/>
            </w:r>
            <w:r w:rsidR="00BB4754" w:rsidRPr="003A477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709" w:type="dxa"/>
            <w:vAlign w:val="bottom"/>
          </w:tcPr>
          <w:p w14:paraId="63C9E084" w14:textId="7777777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109987" w14:textId="6ED1056C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6000E" w:rsidRPr="003A4772" w14:paraId="427F5F5D" w14:textId="77777777" w:rsidTr="00B6000E">
        <w:trPr>
          <w:trHeight w:val="45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FAC573" w14:textId="46D4B111" w:rsidR="00B6000E" w:rsidRPr="003A4772" w:rsidRDefault="00B6000E" w:rsidP="00B6000E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  <w:r w:rsidRPr="003A4772">
              <w:rPr>
                <w:rFonts w:ascii="Arial" w:hAnsi="Arial" w:cs="Arial"/>
                <w:sz w:val="18"/>
                <w:szCs w:val="18"/>
              </w:rPr>
              <w:t>Sostegno</w:t>
            </w:r>
            <w:r w:rsidR="00BB4754" w:rsidRPr="003A4772">
              <w:rPr>
                <w:rFonts w:ascii="Arial" w:hAnsi="Arial" w:cs="Arial"/>
                <w:sz w:val="18"/>
                <w:szCs w:val="18"/>
              </w:rPr>
              <w:tab/>
            </w:r>
            <w:r w:rsidR="00BB4754" w:rsidRPr="003A477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709" w:type="dxa"/>
            <w:vAlign w:val="bottom"/>
          </w:tcPr>
          <w:p w14:paraId="54283F42" w14:textId="7777777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75C124" w14:textId="52B7118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6000E" w:rsidRPr="003A4772" w14:paraId="5E0FD645" w14:textId="77777777" w:rsidTr="00B6000E">
        <w:trPr>
          <w:trHeight w:val="45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1259D0" w14:textId="77777777" w:rsidR="00B6000E" w:rsidRPr="003A4772" w:rsidRDefault="00B6000E" w:rsidP="00B6000E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14:paraId="6D0C4FC2" w14:textId="7777777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5CC575" w14:textId="7777777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6000E" w:rsidRPr="003A4772" w14:paraId="5BD70C9D" w14:textId="77777777" w:rsidTr="00B6000E">
        <w:tc>
          <w:tcPr>
            <w:tcW w:w="5211" w:type="dxa"/>
            <w:tcBorders>
              <w:top w:val="single" w:sz="4" w:space="0" w:color="auto"/>
            </w:tcBorders>
          </w:tcPr>
          <w:p w14:paraId="1284EF02" w14:textId="77777777" w:rsidR="00B6000E" w:rsidRPr="003A4772" w:rsidRDefault="00B6000E" w:rsidP="00377915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011A726" w14:textId="77777777" w:rsidR="00B6000E" w:rsidRPr="003A4772" w:rsidRDefault="00B6000E" w:rsidP="00377915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</w:tcBorders>
          </w:tcPr>
          <w:p w14:paraId="10D1CDF6" w14:textId="270FB14D" w:rsidR="00B6000E" w:rsidRPr="003A4772" w:rsidRDefault="00B6000E" w:rsidP="00377915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6000E" w:rsidRPr="003A4772" w14:paraId="16918CF4" w14:textId="77777777" w:rsidTr="00B6000E">
        <w:tc>
          <w:tcPr>
            <w:tcW w:w="5211" w:type="dxa"/>
          </w:tcPr>
          <w:p w14:paraId="3E9A3D36" w14:textId="77777777" w:rsidR="00B6000E" w:rsidRPr="003A4772" w:rsidRDefault="00B6000E" w:rsidP="00377915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CF6944A" w14:textId="77777777" w:rsidR="00B6000E" w:rsidRPr="003A4772" w:rsidRDefault="00B6000E" w:rsidP="00377915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</w:tcPr>
          <w:p w14:paraId="3E2B1A02" w14:textId="60461DEA" w:rsidR="00B6000E" w:rsidRPr="003A4772" w:rsidRDefault="00B6000E" w:rsidP="00377915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6000E" w:rsidRPr="003A4772" w14:paraId="146D1AE1" w14:textId="77777777" w:rsidTr="00B6000E">
        <w:trPr>
          <w:trHeight w:val="510"/>
        </w:trPr>
        <w:tc>
          <w:tcPr>
            <w:tcW w:w="5211" w:type="dxa"/>
            <w:tcBorders>
              <w:bottom w:val="single" w:sz="4" w:space="0" w:color="auto"/>
            </w:tcBorders>
            <w:vAlign w:val="bottom"/>
          </w:tcPr>
          <w:p w14:paraId="0456FD3D" w14:textId="672E273C" w:rsidR="00B6000E" w:rsidRPr="003A4772" w:rsidRDefault="00B6000E" w:rsidP="00B6000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3A4772">
              <w:rPr>
                <w:rFonts w:ascii="Arial" w:hAnsi="Arial" w:cs="Arial"/>
                <w:sz w:val="18"/>
                <w:szCs w:val="18"/>
              </w:rPr>
              <w:t>La F.S. Disagio</w:t>
            </w:r>
            <w:r w:rsidR="00BB4754" w:rsidRPr="003A4772">
              <w:rPr>
                <w:rFonts w:ascii="Arial" w:hAnsi="Arial" w:cs="Arial"/>
                <w:sz w:val="18"/>
                <w:szCs w:val="18"/>
              </w:rPr>
              <w:tab/>
            </w:r>
            <w:r w:rsidR="00BB4754" w:rsidRPr="003A4772">
              <w:rPr>
                <w:rFonts w:ascii="Arial" w:hAnsi="Arial" w:cs="Arial"/>
                <w:sz w:val="18"/>
                <w:szCs w:val="18"/>
              </w:rPr>
              <w:tab/>
              <w:t>FABBRI CRISTINA</w:t>
            </w:r>
          </w:p>
        </w:tc>
        <w:tc>
          <w:tcPr>
            <w:tcW w:w="709" w:type="dxa"/>
            <w:vAlign w:val="bottom"/>
          </w:tcPr>
          <w:p w14:paraId="17DCD1FD" w14:textId="7777777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bottom w:val="single" w:sz="4" w:space="0" w:color="auto"/>
            </w:tcBorders>
            <w:vAlign w:val="bottom"/>
          </w:tcPr>
          <w:p w14:paraId="183DC2F6" w14:textId="1AA3C582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6000E" w:rsidRPr="003A4772" w14:paraId="46DECD18" w14:textId="77777777" w:rsidTr="00B6000E">
        <w:trPr>
          <w:trHeight w:val="510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C9BBFA" w14:textId="3ADA6F7E" w:rsidR="00B6000E" w:rsidRPr="003A4772" w:rsidRDefault="00B6000E" w:rsidP="00B6000E">
            <w:pPr>
              <w:spacing w:after="120"/>
              <w:ind w:right="907"/>
              <w:rPr>
                <w:rFonts w:ascii="Arial" w:hAnsi="Arial" w:cs="Arial"/>
                <w:sz w:val="18"/>
                <w:szCs w:val="18"/>
              </w:rPr>
            </w:pPr>
            <w:r w:rsidRPr="003A4772">
              <w:rPr>
                <w:rFonts w:ascii="Arial" w:hAnsi="Arial" w:cs="Arial"/>
                <w:sz w:val="18"/>
                <w:szCs w:val="18"/>
              </w:rPr>
              <w:t>I genitori</w:t>
            </w:r>
          </w:p>
        </w:tc>
        <w:tc>
          <w:tcPr>
            <w:tcW w:w="709" w:type="dxa"/>
            <w:vAlign w:val="bottom"/>
          </w:tcPr>
          <w:p w14:paraId="3217E286" w14:textId="7777777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3D61D3" w14:textId="0D708E83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6000E" w:rsidRPr="003A4772" w14:paraId="15CEFD62" w14:textId="77777777" w:rsidTr="00B6000E">
        <w:trPr>
          <w:trHeight w:val="510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59EBE6" w14:textId="77777777" w:rsidR="00B6000E" w:rsidRPr="003A4772" w:rsidRDefault="00B6000E" w:rsidP="00B6000E">
            <w:pPr>
              <w:spacing w:after="120"/>
              <w:ind w:right="90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14:paraId="6E7B82AF" w14:textId="7777777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BBC706" w14:textId="595A0B97" w:rsidR="00B6000E" w:rsidRPr="003A4772" w:rsidRDefault="00B6000E" w:rsidP="00B6000E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6000E" w:rsidRPr="003A4772" w14:paraId="63D343BC" w14:textId="77777777" w:rsidTr="00B6000E">
        <w:tc>
          <w:tcPr>
            <w:tcW w:w="5211" w:type="dxa"/>
            <w:tcBorders>
              <w:top w:val="single" w:sz="4" w:space="0" w:color="auto"/>
            </w:tcBorders>
          </w:tcPr>
          <w:p w14:paraId="7CB255CA" w14:textId="77777777" w:rsidR="00B6000E" w:rsidRPr="003A4772" w:rsidRDefault="00B6000E" w:rsidP="00B6000E">
            <w:pPr>
              <w:spacing w:after="120"/>
              <w:ind w:right="907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346F26A9" w14:textId="77777777" w:rsidR="00B6000E" w:rsidRPr="003A4772" w:rsidRDefault="00B6000E" w:rsidP="00377915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top w:val="single" w:sz="4" w:space="0" w:color="auto"/>
            </w:tcBorders>
          </w:tcPr>
          <w:p w14:paraId="6092339F" w14:textId="135163D2" w:rsidR="00B6000E" w:rsidRPr="003A4772" w:rsidRDefault="00B6000E" w:rsidP="00377915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6000E" w:rsidRPr="003A4772" w14:paraId="6C296B9B" w14:textId="77777777" w:rsidTr="00B6000E">
        <w:tc>
          <w:tcPr>
            <w:tcW w:w="5211" w:type="dxa"/>
            <w:tcBorders>
              <w:bottom w:val="single" w:sz="4" w:space="0" w:color="auto"/>
            </w:tcBorders>
          </w:tcPr>
          <w:p w14:paraId="6227ADA2" w14:textId="12D2CAE0" w:rsidR="00B6000E" w:rsidRPr="003A4772" w:rsidRDefault="00B6000E" w:rsidP="00B6000E">
            <w:pPr>
              <w:spacing w:after="120"/>
              <w:ind w:right="90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4772">
              <w:rPr>
                <w:rFonts w:ascii="Arial" w:hAnsi="Arial" w:cs="Arial"/>
                <w:sz w:val="18"/>
                <w:szCs w:val="18"/>
              </w:rPr>
              <w:t>Altro</w:t>
            </w:r>
          </w:p>
        </w:tc>
        <w:tc>
          <w:tcPr>
            <w:tcW w:w="709" w:type="dxa"/>
          </w:tcPr>
          <w:p w14:paraId="384B0F14" w14:textId="77777777" w:rsidR="00B6000E" w:rsidRPr="003A4772" w:rsidRDefault="00B6000E" w:rsidP="00377915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85" w:type="dxa"/>
            <w:tcBorders>
              <w:bottom w:val="single" w:sz="4" w:space="0" w:color="auto"/>
            </w:tcBorders>
          </w:tcPr>
          <w:p w14:paraId="273D0D06" w14:textId="272B0427" w:rsidR="00B6000E" w:rsidRPr="003A4772" w:rsidRDefault="00B6000E" w:rsidP="00377915">
            <w:pPr>
              <w:suppressAutoHyphens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344627B3" w14:textId="12C610D9" w:rsidR="00CC34BB" w:rsidRPr="003A4772" w:rsidRDefault="00CC34BB" w:rsidP="00377915">
      <w:pPr>
        <w:suppressAutoHyphens w:val="0"/>
        <w:spacing w:after="0"/>
        <w:rPr>
          <w:rFonts w:ascii="Arial" w:hAnsi="Arial" w:cs="Arial"/>
          <w:i/>
          <w:sz w:val="20"/>
          <w:szCs w:val="20"/>
        </w:rPr>
        <w:sectPr w:rsidR="00CC34BB" w:rsidRPr="003A4772" w:rsidSect="00201B03">
          <w:footerReference w:type="default" r:id="rId15"/>
          <w:pgSz w:w="11906" w:h="16838"/>
          <w:pgMar w:top="426" w:right="1134" w:bottom="568" w:left="1134" w:header="720" w:footer="2" w:gutter="0"/>
          <w:cols w:space="720"/>
        </w:sectPr>
      </w:pPr>
    </w:p>
    <w:p w14:paraId="784DCB5A" w14:textId="1D7868D0" w:rsidR="00B6000E" w:rsidRPr="003A4772" w:rsidRDefault="00B6000E" w:rsidP="00B6000E">
      <w:pPr>
        <w:spacing w:after="0" w:line="240" w:lineRule="auto"/>
        <w:ind w:left="4394"/>
        <w:jc w:val="center"/>
        <w:rPr>
          <w:rFonts w:ascii="Arial" w:hAnsi="Arial" w:cs="Arial"/>
          <w:bCs/>
          <w:sz w:val="24"/>
          <w:szCs w:val="24"/>
        </w:rPr>
      </w:pPr>
      <w:r w:rsidRPr="003A4772">
        <w:rPr>
          <w:rFonts w:ascii="Arial" w:hAnsi="Arial" w:cs="Arial"/>
          <w:bCs/>
          <w:sz w:val="24"/>
          <w:szCs w:val="24"/>
        </w:rPr>
        <w:t>Il Dirigente Scolastico</w:t>
      </w:r>
    </w:p>
    <w:p w14:paraId="5B7F32C1" w14:textId="3A12B90A" w:rsidR="00B6000E" w:rsidRPr="003A4772" w:rsidRDefault="00B6000E" w:rsidP="00B6000E">
      <w:pPr>
        <w:spacing w:after="0" w:line="240" w:lineRule="auto"/>
        <w:ind w:left="4394"/>
        <w:jc w:val="center"/>
        <w:rPr>
          <w:rFonts w:ascii="Arial" w:hAnsi="Arial" w:cs="Arial"/>
          <w:bCs/>
          <w:sz w:val="24"/>
          <w:szCs w:val="24"/>
        </w:rPr>
      </w:pPr>
      <w:r w:rsidRPr="003A4772">
        <w:rPr>
          <w:rFonts w:ascii="Arial" w:hAnsi="Arial" w:cs="Arial"/>
          <w:bCs/>
          <w:sz w:val="24"/>
          <w:szCs w:val="24"/>
        </w:rPr>
        <w:t xml:space="preserve">Dott.ssa </w:t>
      </w:r>
      <w:r w:rsidR="007F2F64" w:rsidRPr="003A4772">
        <w:rPr>
          <w:rFonts w:ascii="Arial" w:hAnsi="Arial" w:cs="Arial"/>
          <w:bCs/>
          <w:sz w:val="24"/>
          <w:szCs w:val="24"/>
        </w:rPr>
        <w:t xml:space="preserve">Maria </w:t>
      </w:r>
      <w:r w:rsidRPr="003A4772">
        <w:rPr>
          <w:rFonts w:ascii="Arial" w:hAnsi="Arial" w:cs="Arial"/>
          <w:bCs/>
          <w:sz w:val="24"/>
          <w:szCs w:val="24"/>
        </w:rPr>
        <w:t>Anna Bergantino</w:t>
      </w:r>
    </w:p>
    <w:p w14:paraId="39CB0814" w14:textId="77777777" w:rsidR="00B6000E" w:rsidRPr="003A4772" w:rsidRDefault="00B6000E" w:rsidP="00B6000E">
      <w:pPr>
        <w:spacing w:after="0" w:line="240" w:lineRule="auto"/>
        <w:ind w:left="4394"/>
        <w:jc w:val="center"/>
        <w:rPr>
          <w:rFonts w:ascii="Arial" w:hAnsi="Arial" w:cs="Arial"/>
          <w:bCs/>
          <w:sz w:val="24"/>
          <w:szCs w:val="24"/>
        </w:rPr>
      </w:pPr>
    </w:p>
    <w:p w14:paraId="3D01CBAC" w14:textId="77777777" w:rsidR="00B6000E" w:rsidRPr="003A4772" w:rsidRDefault="00B6000E" w:rsidP="00B6000E">
      <w:pPr>
        <w:spacing w:before="120" w:after="120"/>
        <w:ind w:left="4395"/>
        <w:jc w:val="center"/>
        <w:rPr>
          <w:rFonts w:ascii="Arial" w:hAnsi="Arial" w:cs="Arial"/>
          <w:bCs/>
          <w:sz w:val="24"/>
          <w:szCs w:val="24"/>
        </w:rPr>
      </w:pPr>
      <w:r w:rsidRPr="003A4772">
        <w:rPr>
          <w:rFonts w:ascii="Arial" w:hAnsi="Arial" w:cs="Arial"/>
          <w:bCs/>
          <w:sz w:val="24"/>
          <w:szCs w:val="24"/>
        </w:rPr>
        <w:t>_______________________________________</w:t>
      </w:r>
    </w:p>
    <w:p w14:paraId="08EF4840" w14:textId="77777777" w:rsidR="00B6000E" w:rsidRPr="003A4772" w:rsidRDefault="00B6000E" w:rsidP="00B6000E">
      <w:pPr>
        <w:spacing w:before="120" w:after="120"/>
        <w:rPr>
          <w:rFonts w:ascii="Arial" w:hAnsi="Arial" w:cs="Arial"/>
          <w:bCs/>
          <w:sz w:val="24"/>
          <w:szCs w:val="24"/>
        </w:rPr>
      </w:pPr>
    </w:p>
    <w:p w14:paraId="1898C861" w14:textId="692FEC05" w:rsidR="0042257C" w:rsidRPr="003A4772" w:rsidRDefault="00B6000E" w:rsidP="00B6000E">
      <w:pPr>
        <w:spacing w:before="120" w:after="120"/>
        <w:rPr>
          <w:rFonts w:ascii="Arial" w:hAnsi="Arial" w:cs="Arial"/>
        </w:rPr>
      </w:pPr>
      <w:r w:rsidRPr="003A4772">
        <w:rPr>
          <w:rFonts w:ascii="Arial" w:hAnsi="Arial" w:cs="Arial"/>
          <w:bCs/>
          <w:sz w:val="24"/>
          <w:szCs w:val="24"/>
        </w:rPr>
        <w:t>Empoli,</w:t>
      </w:r>
      <w:bookmarkEnd w:id="1"/>
      <w:r w:rsidR="00BB4754" w:rsidRPr="003A4772">
        <w:rPr>
          <w:rFonts w:ascii="Arial" w:hAnsi="Arial" w:cs="Arial"/>
          <w:bCs/>
          <w:sz w:val="24"/>
          <w:szCs w:val="24"/>
        </w:rPr>
        <w:t xml:space="preserve"> </w:t>
      </w:r>
      <w:r w:rsidR="0082274D">
        <w:rPr>
          <w:rFonts w:ascii="Arial" w:hAnsi="Arial" w:cs="Arial"/>
          <w:bCs/>
          <w:sz w:val="24"/>
          <w:szCs w:val="24"/>
        </w:rPr>
        <w:t>___________________________</w:t>
      </w:r>
    </w:p>
    <w:sectPr w:rsidR="0042257C" w:rsidRPr="003A4772" w:rsidSect="00B6000E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F197D" w14:textId="77777777" w:rsidR="00AD1580" w:rsidRDefault="00AD1580" w:rsidP="00377915">
      <w:pPr>
        <w:spacing w:after="0" w:line="240" w:lineRule="auto"/>
      </w:pPr>
      <w:r>
        <w:separator/>
      </w:r>
    </w:p>
  </w:endnote>
  <w:endnote w:type="continuationSeparator" w:id="0">
    <w:p w14:paraId="58B160B8" w14:textId="77777777" w:rsidR="00AD1580" w:rsidRDefault="00AD1580" w:rsidP="00377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1544251"/>
      <w:docPartObj>
        <w:docPartGallery w:val="Page Numbers (Bottom of Page)"/>
        <w:docPartUnique/>
      </w:docPartObj>
    </w:sdtPr>
    <w:sdtContent>
      <w:p w14:paraId="48ADA032" w14:textId="77777777" w:rsidR="00A644A3" w:rsidRDefault="005A1901" w:rsidP="00E64875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44A3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47E76F50" w14:textId="77777777" w:rsidR="00A644A3" w:rsidRDefault="00A644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339E1" w14:textId="77777777" w:rsidR="00AD1580" w:rsidRDefault="00AD1580" w:rsidP="00377915">
      <w:pPr>
        <w:spacing w:after="0" w:line="240" w:lineRule="auto"/>
      </w:pPr>
      <w:r>
        <w:separator/>
      </w:r>
    </w:p>
  </w:footnote>
  <w:footnote w:type="continuationSeparator" w:id="0">
    <w:p w14:paraId="6DBC6B32" w14:textId="77777777" w:rsidR="00AD1580" w:rsidRDefault="00AD1580" w:rsidP="00377915">
      <w:pPr>
        <w:spacing w:after="0" w:line="240" w:lineRule="auto"/>
      </w:pPr>
      <w:r>
        <w:continuationSeparator/>
      </w:r>
    </w:p>
  </w:footnote>
  <w:footnote w:id="1">
    <w:p w14:paraId="09B2041A" w14:textId="77777777" w:rsidR="00377915" w:rsidRPr="007F2F64" w:rsidRDefault="00377915" w:rsidP="00377915">
      <w:pPr>
        <w:pStyle w:val="Testonotaapidipagina"/>
        <w:jc w:val="both"/>
        <w:rPr>
          <w:sz w:val="16"/>
          <w:szCs w:val="16"/>
        </w:rPr>
      </w:pPr>
      <w:r>
        <w:rPr>
          <w:rStyle w:val="Caratteredellanota"/>
          <w:rFonts w:ascii="Arial" w:hAnsi="Arial"/>
        </w:rPr>
        <w:footnoteRef/>
      </w:r>
      <w:r>
        <w:rPr>
          <w:rFonts w:cs="Calibri"/>
        </w:rPr>
        <w:tab/>
      </w:r>
      <w:r w:rsidRPr="007F2F64">
        <w:rPr>
          <w:rFonts w:cs="Calibri"/>
          <w:sz w:val="18"/>
          <w:szCs w:val="18"/>
        </w:rPr>
        <w:t xml:space="preserve">  </w:t>
      </w:r>
      <w:r w:rsidRPr="007F2F64">
        <w:rPr>
          <w:rFonts w:ascii="Arial Narrow" w:hAnsi="Arial Narrow" w:cs="Arial Narrow"/>
          <w:sz w:val="18"/>
          <w:szCs w:val="18"/>
        </w:rPr>
        <w:t xml:space="preserve">Cfr D.M. 12 luglio 2011, art. 6 c. 5: […] si possono dispensare alunni e studenti dalle prestazioni scritte in lingua straniera in corso d’anno scolastico e in sede di esami di Stato, nel caso in cui ricorrano tutte le condizioni di seguito elencate: - certificazione di DSA attestante la gravità del disturbo e recante esplicita richiesta di dispensa dalle prove scritte; - richiesta di dispensa dalle prove scritte di lingua straniera presentata dalla famiglia o dall’allievo se maggiorenne; - approvazione da parte del consiglio di classe che confermi la dispensa in forma temporanea o permanente, tenendo conto delle valutazioni diagnostiche e sulla base delle risultanze degli interventi di natura pedagogico-didattica […]. In sede di esami di Stato, conclusivi del primo e del secondo ciclo di istruzione, modalità e contenuti delle prove orali – sostitutive delle prove scritte – sono stabiliti dalle Commissioni, sulla base della documentazione fornita dai consigli di classe.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4" w15:restartNumberingAfterBreak="0">
    <w:nsid w:val="52E8563A"/>
    <w:multiLevelType w:val="hybridMultilevel"/>
    <w:tmpl w:val="73F27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A857FD"/>
    <w:multiLevelType w:val="hybridMultilevel"/>
    <w:tmpl w:val="954AC0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9E035A"/>
    <w:multiLevelType w:val="hybridMultilevel"/>
    <w:tmpl w:val="9D7E6E5C"/>
    <w:lvl w:ilvl="0" w:tplc="00000003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33905"/>
    <w:multiLevelType w:val="hybridMultilevel"/>
    <w:tmpl w:val="47BEA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088628">
    <w:abstractNumId w:val="2"/>
  </w:num>
  <w:num w:numId="2" w16cid:durableId="235021339">
    <w:abstractNumId w:val="0"/>
  </w:num>
  <w:num w:numId="3" w16cid:durableId="1307858351">
    <w:abstractNumId w:val="3"/>
  </w:num>
  <w:num w:numId="4" w16cid:durableId="2132477532">
    <w:abstractNumId w:val="1"/>
  </w:num>
  <w:num w:numId="5" w16cid:durableId="524291102">
    <w:abstractNumId w:val="6"/>
  </w:num>
  <w:num w:numId="6" w16cid:durableId="2109999639">
    <w:abstractNumId w:val="4"/>
  </w:num>
  <w:num w:numId="7" w16cid:durableId="1587571134">
    <w:abstractNumId w:val="5"/>
  </w:num>
  <w:num w:numId="8" w16cid:durableId="7420691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915"/>
    <w:rsid w:val="00003315"/>
    <w:rsid w:val="00070E9A"/>
    <w:rsid w:val="00086761"/>
    <w:rsid w:val="000A6E39"/>
    <w:rsid w:val="000B7064"/>
    <w:rsid w:val="000E32C3"/>
    <w:rsid w:val="000E574A"/>
    <w:rsid w:val="001240C0"/>
    <w:rsid w:val="001D44AF"/>
    <w:rsid w:val="00201B03"/>
    <w:rsid w:val="00234C5A"/>
    <w:rsid w:val="002C3BF9"/>
    <w:rsid w:val="00313755"/>
    <w:rsid w:val="00364B36"/>
    <w:rsid w:val="00377915"/>
    <w:rsid w:val="003A4772"/>
    <w:rsid w:val="003B5179"/>
    <w:rsid w:val="00402C21"/>
    <w:rsid w:val="0042257C"/>
    <w:rsid w:val="00433091"/>
    <w:rsid w:val="00465F90"/>
    <w:rsid w:val="004A0331"/>
    <w:rsid w:val="004E4CD5"/>
    <w:rsid w:val="0053356B"/>
    <w:rsid w:val="005A1901"/>
    <w:rsid w:val="005A7822"/>
    <w:rsid w:val="005C042C"/>
    <w:rsid w:val="005C770B"/>
    <w:rsid w:val="005E75BD"/>
    <w:rsid w:val="006C4296"/>
    <w:rsid w:val="006F2976"/>
    <w:rsid w:val="00720D55"/>
    <w:rsid w:val="00737374"/>
    <w:rsid w:val="007808D5"/>
    <w:rsid w:val="00790494"/>
    <w:rsid w:val="007C4DD8"/>
    <w:rsid w:val="007C5E5E"/>
    <w:rsid w:val="007F2F64"/>
    <w:rsid w:val="00806D2F"/>
    <w:rsid w:val="0081256F"/>
    <w:rsid w:val="0082274D"/>
    <w:rsid w:val="00867C78"/>
    <w:rsid w:val="008F6B8D"/>
    <w:rsid w:val="00900592"/>
    <w:rsid w:val="00907B0F"/>
    <w:rsid w:val="00910C85"/>
    <w:rsid w:val="00952A9A"/>
    <w:rsid w:val="009A1F65"/>
    <w:rsid w:val="009B5CAE"/>
    <w:rsid w:val="009D7CBE"/>
    <w:rsid w:val="00A644A3"/>
    <w:rsid w:val="00A6704B"/>
    <w:rsid w:val="00AD1580"/>
    <w:rsid w:val="00AE2C76"/>
    <w:rsid w:val="00B03B8A"/>
    <w:rsid w:val="00B34F03"/>
    <w:rsid w:val="00B6000E"/>
    <w:rsid w:val="00BB4754"/>
    <w:rsid w:val="00BB7719"/>
    <w:rsid w:val="00BC3089"/>
    <w:rsid w:val="00CC34BB"/>
    <w:rsid w:val="00D11D1D"/>
    <w:rsid w:val="00D21E97"/>
    <w:rsid w:val="00D632E2"/>
    <w:rsid w:val="00DC392B"/>
    <w:rsid w:val="00DD6584"/>
    <w:rsid w:val="00E15C76"/>
    <w:rsid w:val="00E64875"/>
    <w:rsid w:val="00EE45CA"/>
    <w:rsid w:val="00F30EB0"/>
    <w:rsid w:val="00F505AC"/>
    <w:rsid w:val="00F8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C7E6E"/>
  <w15:docId w15:val="{B931D7CA-44F7-40E1-BE4C-67B4BA21F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7915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unhideWhenUsed/>
    <w:rsid w:val="0037791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77915"/>
    <w:rPr>
      <w:rFonts w:ascii="Calibri" w:eastAsia="Calibri" w:hAnsi="Calibri" w:cs="Times New Roman"/>
      <w:sz w:val="20"/>
      <w:szCs w:val="20"/>
      <w:lang w:eastAsia="zh-CN"/>
    </w:rPr>
  </w:style>
  <w:style w:type="paragraph" w:styleId="Nessunaspaziatura">
    <w:name w:val="No Spacing"/>
    <w:qFormat/>
    <w:rsid w:val="00377915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Paragrafoelenco">
    <w:name w:val="List Paragraph"/>
    <w:basedOn w:val="Normale"/>
    <w:qFormat/>
    <w:rsid w:val="00377915"/>
    <w:pPr>
      <w:ind w:left="720"/>
    </w:pPr>
  </w:style>
  <w:style w:type="paragraph" w:customStyle="1" w:styleId="Nessunaspaziatura1">
    <w:name w:val="Nessuna spaziatura1"/>
    <w:rsid w:val="0037791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Paragrafoelenco1">
    <w:name w:val="Paragrafo elenco1"/>
    <w:basedOn w:val="Normale"/>
    <w:rsid w:val="00377915"/>
    <w:pPr>
      <w:ind w:left="720"/>
    </w:pPr>
    <w:rPr>
      <w:rFonts w:eastAsia="Times New Roman" w:cs="Calibri"/>
    </w:rPr>
  </w:style>
  <w:style w:type="paragraph" w:customStyle="1" w:styleId="LO-Normal">
    <w:name w:val="LO-Normal"/>
    <w:rsid w:val="00377915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character" w:customStyle="1" w:styleId="Caratteredellanota">
    <w:name w:val="Carattere della nota"/>
    <w:basedOn w:val="Carpredefinitoparagrafo"/>
    <w:rsid w:val="00377915"/>
    <w:rPr>
      <w:vertAlign w:val="superscript"/>
    </w:rPr>
  </w:style>
  <w:style w:type="paragraph" w:customStyle="1" w:styleId="Standard">
    <w:name w:val="Standard"/>
    <w:rsid w:val="00377915"/>
    <w:pPr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377915"/>
    <w:pPr>
      <w:suppressLineNumbers/>
    </w:pPr>
  </w:style>
  <w:style w:type="paragraph" w:customStyle="1" w:styleId="Intestazione1">
    <w:name w:val="Intestazione1"/>
    <w:basedOn w:val="Standard"/>
    <w:rsid w:val="00377915"/>
    <w:pPr>
      <w:suppressLineNumbers/>
      <w:tabs>
        <w:tab w:val="center" w:pos="4819"/>
        <w:tab w:val="right" w:pos="9638"/>
      </w:tabs>
      <w:jc w:val="center"/>
    </w:pPr>
    <w:rPr>
      <w:b/>
      <w:sz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7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7915"/>
    <w:rPr>
      <w:rFonts w:ascii="Tahoma" w:eastAsia="Calibri" w:hAnsi="Tahoma" w:cs="Tahoma"/>
      <w:sz w:val="16"/>
      <w:szCs w:val="16"/>
      <w:lang w:eastAsia="zh-CN"/>
    </w:rPr>
  </w:style>
  <w:style w:type="paragraph" w:styleId="Intestazione">
    <w:name w:val="header"/>
    <w:basedOn w:val="Normale"/>
    <w:link w:val="IntestazioneCarattere"/>
    <w:unhideWhenUsed/>
    <w:rsid w:val="00A644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44A3"/>
    <w:rPr>
      <w:rFonts w:ascii="Calibri" w:eastAsia="Calibri" w:hAnsi="Calibri" w:cs="Times New Roman"/>
      <w:lang w:eastAsia="zh-CN"/>
    </w:rPr>
  </w:style>
  <w:style w:type="paragraph" w:styleId="Pidipagina">
    <w:name w:val="footer"/>
    <w:basedOn w:val="Normale"/>
    <w:link w:val="PidipaginaCarattere"/>
    <w:unhideWhenUsed/>
    <w:rsid w:val="00A644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44A3"/>
    <w:rPr>
      <w:rFonts w:ascii="Calibri" w:eastAsia="Calibri" w:hAnsi="Calibri" w:cs="Times New Roman"/>
      <w:lang w:eastAsia="zh-CN"/>
    </w:rPr>
  </w:style>
  <w:style w:type="table" w:styleId="Grigliatabella">
    <w:name w:val="Table Grid"/>
    <w:basedOn w:val="Tabellanormale"/>
    <w:uiPriority w:val="59"/>
    <w:rsid w:val="00CC3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2">
    <w:name w:val="Paragrafo elenco2"/>
    <w:basedOn w:val="Normale"/>
    <w:rsid w:val="00234C5A"/>
    <w:pPr>
      <w:ind w:left="720"/>
    </w:pPr>
    <w:rPr>
      <w:rFonts w:cs="Calibri"/>
    </w:rPr>
  </w:style>
  <w:style w:type="character" w:customStyle="1" w:styleId="Internetlink">
    <w:name w:val="Internet link"/>
    <w:rsid w:val="00201B03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5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IIC876002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stitutocomprensivoempoliovest.edu.it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IC876002@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FIIC876002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titutocomprensivoempoliovest.edu.it/" TargetMode="External"/><Relationship Id="rId14" Type="http://schemas.openxmlformats.org/officeDocument/2006/relationships/hyperlink" Target="mailto:FIIC876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495EE-52E9-40B4-9ED4-B2A5305D8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2157</Words>
  <Characters>12295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silluzio</dc:creator>
  <cp:lastModifiedBy>Cristina Fabbri</cp:lastModifiedBy>
  <cp:revision>8</cp:revision>
  <cp:lastPrinted>2023-10-15T13:16:00Z</cp:lastPrinted>
  <dcterms:created xsi:type="dcterms:W3CDTF">2024-10-19T07:02:00Z</dcterms:created>
  <dcterms:modified xsi:type="dcterms:W3CDTF">2026-10-10T10:30:00Z</dcterms:modified>
</cp:coreProperties>
</file>